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9F336" w14:textId="7B8705FE" w:rsidR="0045254B" w:rsidRDefault="009B5318" w:rsidP="00A12629">
      <w:pPr>
        <w:jc w:val="center"/>
      </w:pPr>
      <w:r>
        <w:pict w14:anchorId="583C9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842.4pt">
            <v:imagedata r:id="rId8" o:title=""/>
          </v:shape>
        </w:pict>
      </w:r>
      <w:r w:rsidR="00A12629">
        <w:rPr>
          <w:b/>
          <w:sz w:val="28"/>
          <w:szCs w:val="28"/>
        </w:rPr>
        <w:br w:type="page"/>
      </w:r>
    </w:p>
    <w:tbl>
      <w:tblPr>
        <w:tblW w:w="95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0"/>
        <w:gridCol w:w="7760"/>
        <w:gridCol w:w="1000"/>
      </w:tblGrid>
      <w:tr w:rsidR="0045254B" w:rsidRPr="0039288D" w14:paraId="43E99825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28241A30" w14:textId="77777777" w:rsidR="0045254B" w:rsidRDefault="0045254B" w:rsidP="00A12629">
            <w:pPr>
              <w:spacing w:line="276" w:lineRule="auto"/>
            </w:pPr>
          </w:p>
          <w:p w14:paraId="0C0D666D" w14:textId="77777777" w:rsidR="0045254B" w:rsidRPr="00B01388" w:rsidRDefault="0045254B" w:rsidP="00A12629">
            <w:pPr>
              <w:spacing w:line="276" w:lineRule="auto"/>
              <w:jc w:val="center"/>
            </w:pPr>
            <w:r>
              <w:t>№ п/п</w:t>
            </w:r>
          </w:p>
        </w:tc>
        <w:tc>
          <w:tcPr>
            <w:tcW w:w="7760" w:type="dxa"/>
            <w:vAlign w:val="bottom"/>
          </w:tcPr>
          <w:p w14:paraId="791F25E8" w14:textId="77777777" w:rsidR="0045254B" w:rsidRPr="0039288D" w:rsidRDefault="0045254B" w:rsidP="00A12629">
            <w:pPr>
              <w:spacing w:line="276" w:lineRule="auto"/>
              <w:jc w:val="center"/>
            </w:pPr>
            <w:r w:rsidRPr="0039288D">
              <w:t>Содержание</w:t>
            </w:r>
          </w:p>
        </w:tc>
        <w:tc>
          <w:tcPr>
            <w:tcW w:w="1000" w:type="dxa"/>
            <w:vAlign w:val="bottom"/>
          </w:tcPr>
          <w:p w14:paraId="3AFE2BF8" w14:textId="77777777" w:rsidR="0045254B" w:rsidRPr="0039288D" w:rsidRDefault="0045254B" w:rsidP="00A12629">
            <w:pPr>
              <w:spacing w:line="276" w:lineRule="auto"/>
              <w:jc w:val="center"/>
            </w:pPr>
            <w:r w:rsidRPr="0039288D">
              <w:rPr>
                <w:w w:val="98"/>
              </w:rPr>
              <w:t>Стр.</w:t>
            </w:r>
          </w:p>
        </w:tc>
      </w:tr>
      <w:tr w:rsidR="0045254B" w:rsidRPr="0039288D" w14:paraId="158A378F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737E8F1E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rPr>
                <w:b/>
                <w:bCs/>
              </w:rPr>
              <w:t>I</w:t>
            </w:r>
          </w:p>
        </w:tc>
        <w:tc>
          <w:tcPr>
            <w:tcW w:w="7760" w:type="dxa"/>
            <w:vAlign w:val="bottom"/>
          </w:tcPr>
          <w:p w14:paraId="3B3B3C77" w14:textId="77777777" w:rsidR="00A12629" w:rsidRDefault="00A12629" w:rsidP="00A12629">
            <w:pPr>
              <w:spacing w:line="276" w:lineRule="auto"/>
              <w:ind w:left="80"/>
              <w:jc w:val="both"/>
              <w:rPr>
                <w:b/>
                <w:bCs/>
              </w:rPr>
            </w:pPr>
          </w:p>
          <w:p w14:paraId="59455D45" w14:textId="64CD8384" w:rsidR="0045254B" w:rsidRPr="00116AA0" w:rsidRDefault="0045254B" w:rsidP="00A12629">
            <w:pPr>
              <w:spacing w:line="276" w:lineRule="auto"/>
              <w:ind w:left="80"/>
              <w:jc w:val="both"/>
              <w:rPr>
                <w:b/>
                <w:bCs/>
              </w:rPr>
            </w:pPr>
            <w:r w:rsidRPr="00116AA0">
              <w:rPr>
                <w:b/>
                <w:bCs/>
              </w:rPr>
              <w:t>Целевой раздел</w:t>
            </w:r>
          </w:p>
        </w:tc>
        <w:tc>
          <w:tcPr>
            <w:tcW w:w="1000" w:type="dxa"/>
            <w:vAlign w:val="bottom"/>
          </w:tcPr>
          <w:p w14:paraId="55180525" w14:textId="77777777" w:rsidR="0045254B" w:rsidRPr="0039288D" w:rsidRDefault="0045254B" w:rsidP="00A12629">
            <w:pPr>
              <w:spacing w:line="276" w:lineRule="auto"/>
              <w:jc w:val="center"/>
            </w:pPr>
          </w:p>
        </w:tc>
      </w:tr>
      <w:tr w:rsidR="0045254B" w:rsidRPr="0039288D" w14:paraId="6FB5A47E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728217A0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rPr>
                <w:w w:val="99"/>
              </w:rPr>
              <w:t>1.1.</w:t>
            </w:r>
          </w:p>
        </w:tc>
        <w:tc>
          <w:tcPr>
            <w:tcW w:w="7760" w:type="dxa"/>
            <w:vAlign w:val="bottom"/>
          </w:tcPr>
          <w:p w14:paraId="03D15B8D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t>Пояснительная записка</w:t>
            </w:r>
          </w:p>
        </w:tc>
        <w:tc>
          <w:tcPr>
            <w:tcW w:w="1000" w:type="dxa"/>
            <w:vAlign w:val="bottom"/>
          </w:tcPr>
          <w:p w14:paraId="11B1DE9B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</w:t>
            </w:r>
          </w:p>
        </w:tc>
      </w:tr>
      <w:tr w:rsidR="0045254B" w:rsidRPr="0039288D" w14:paraId="4C09D9F9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26745ADB" w14:textId="77777777" w:rsidR="0045254B" w:rsidRPr="0039288D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1.1.1</w:t>
            </w:r>
          </w:p>
        </w:tc>
        <w:tc>
          <w:tcPr>
            <w:tcW w:w="7760" w:type="dxa"/>
            <w:vAlign w:val="bottom"/>
          </w:tcPr>
          <w:p w14:paraId="58CE3862" w14:textId="77777777" w:rsidR="0045254B" w:rsidRPr="0065439A" w:rsidRDefault="0045254B" w:rsidP="00A12629">
            <w:pPr>
              <w:spacing w:line="276" w:lineRule="auto"/>
            </w:pPr>
            <w:r w:rsidRPr="0065439A">
              <w:t>Характеристики, значимые для разработки и реализации Программы</w:t>
            </w:r>
          </w:p>
        </w:tc>
        <w:tc>
          <w:tcPr>
            <w:tcW w:w="1000" w:type="dxa"/>
            <w:vAlign w:val="bottom"/>
          </w:tcPr>
          <w:p w14:paraId="7A55E39C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</w:t>
            </w:r>
          </w:p>
        </w:tc>
      </w:tr>
      <w:tr w:rsidR="0045254B" w:rsidRPr="0039288D" w14:paraId="531C8B1B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30FBFA80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1.1.2.</w:t>
            </w:r>
          </w:p>
        </w:tc>
        <w:tc>
          <w:tcPr>
            <w:tcW w:w="7760" w:type="dxa"/>
            <w:vAlign w:val="bottom"/>
          </w:tcPr>
          <w:p w14:paraId="4DC5E08F" w14:textId="77777777" w:rsidR="0045254B" w:rsidRPr="00532117" w:rsidRDefault="0045254B" w:rsidP="00A12629">
            <w:pPr>
              <w:spacing w:line="276" w:lineRule="auto"/>
              <w:jc w:val="both"/>
            </w:pPr>
            <w:r w:rsidRPr="00532117">
              <w:t>Цели, задачи, условия реализации Пр</w:t>
            </w:r>
            <w:r>
              <w:t>ограммы</w:t>
            </w:r>
          </w:p>
        </w:tc>
        <w:tc>
          <w:tcPr>
            <w:tcW w:w="1000" w:type="dxa"/>
            <w:vAlign w:val="bottom"/>
          </w:tcPr>
          <w:p w14:paraId="3B44A28B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6</w:t>
            </w:r>
          </w:p>
        </w:tc>
      </w:tr>
      <w:tr w:rsidR="0045254B" w:rsidRPr="0039288D" w14:paraId="307957A3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09117822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1.1.3.</w:t>
            </w:r>
          </w:p>
        </w:tc>
        <w:tc>
          <w:tcPr>
            <w:tcW w:w="7760" w:type="dxa"/>
            <w:vAlign w:val="bottom"/>
          </w:tcPr>
          <w:p w14:paraId="7E3A6459" w14:textId="77777777" w:rsidR="0045254B" w:rsidRPr="00532117" w:rsidRDefault="0045254B" w:rsidP="00A12629">
            <w:pPr>
              <w:spacing w:line="276" w:lineRule="auto"/>
              <w:jc w:val="both"/>
            </w:pPr>
            <w:r w:rsidRPr="00532117">
              <w:t>Принципы и подходы к формированию Программы</w:t>
            </w:r>
          </w:p>
        </w:tc>
        <w:tc>
          <w:tcPr>
            <w:tcW w:w="1000" w:type="dxa"/>
            <w:vAlign w:val="bottom"/>
          </w:tcPr>
          <w:p w14:paraId="2128ACC9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7</w:t>
            </w:r>
          </w:p>
        </w:tc>
      </w:tr>
      <w:tr w:rsidR="0045254B" w:rsidRPr="0039288D" w14:paraId="21F92067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3A23E008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 w:rsidRPr="0039288D">
              <w:rPr>
                <w:w w:val="99"/>
              </w:rPr>
              <w:t>1.2.</w:t>
            </w:r>
          </w:p>
        </w:tc>
        <w:tc>
          <w:tcPr>
            <w:tcW w:w="7760" w:type="dxa"/>
            <w:vAlign w:val="bottom"/>
          </w:tcPr>
          <w:p w14:paraId="0D566841" w14:textId="77777777" w:rsidR="0045254B" w:rsidRPr="00532117" w:rsidRDefault="0045254B" w:rsidP="00A12629">
            <w:pPr>
              <w:spacing w:line="276" w:lineRule="auto"/>
              <w:jc w:val="both"/>
            </w:pPr>
            <w:r w:rsidRPr="00116AA0">
              <w:t xml:space="preserve">Планируемые результаты как ориентиры освоения воспитанниками </w:t>
            </w:r>
            <w:r>
              <w:t>П</w:t>
            </w:r>
            <w:r w:rsidRPr="00116AA0">
              <w:t>рограммы для дошкольников с ЗПР</w:t>
            </w:r>
          </w:p>
        </w:tc>
        <w:tc>
          <w:tcPr>
            <w:tcW w:w="1000" w:type="dxa"/>
            <w:vAlign w:val="bottom"/>
          </w:tcPr>
          <w:p w14:paraId="46EA34D1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8</w:t>
            </w:r>
          </w:p>
        </w:tc>
      </w:tr>
      <w:tr w:rsidR="0045254B" w:rsidRPr="0039288D" w14:paraId="0BFFAD81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6D5CC72A" w14:textId="77777777" w:rsidR="0045254B" w:rsidRPr="0039288D" w:rsidRDefault="0045254B" w:rsidP="00A12629">
            <w:pPr>
              <w:spacing w:line="276" w:lineRule="auto"/>
              <w:jc w:val="both"/>
              <w:rPr>
                <w:w w:val="99"/>
              </w:rPr>
            </w:pPr>
            <w:r w:rsidRPr="00532117">
              <w:rPr>
                <w:w w:val="99"/>
              </w:rPr>
              <w:t>1.3.</w:t>
            </w:r>
          </w:p>
        </w:tc>
        <w:tc>
          <w:tcPr>
            <w:tcW w:w="7760" w:type="dxa"/>
            <w:vAlign w:val="bottom"/>
          </w:tcPr>
          <w:p w14:paraId="1B51757F" w14:textId="77777777" w:rsidR="0045254B" w:rsidRPr="00116AA0" w:rsidRDefault="0045254B" w:rsidP="00A12629">
            <w:pPr>
              <w:spacing w:line="276" w:lineRule="auto"/>
              <w:jc w:val="both"/>
            </w:pPr>
            <w:r>
              <w:t xml:space="preserve">Система мониторинга </w:t>
            </w:r>
            <w:r w:rsidRPr="00116AA0">
              <w:t>динамики индивидуального развития детей</w:t>
            </w:r>
          </w:p>
        </w:tc>
        <w:tc>
          <w:tcPr>
            <w:tcW w:w="1000" w:type="dxa"/>
            <w:vAlign w:val="bottom"/>
          </w:tcPr>
          <w:p w14:paraId="1F153785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16</w:t>
            </w:r>
          </w:p>
        </w:tc>
      </w:tr>
      <w:tr w:rsidR="0045254B" w:rsidRPr="0039288D" w14:paraId="111498CB" w14:textId="77777777" w:rsidTr="00A12629">
        <w:trPr>
          <w:trHeight w:val="270"/>
        </w:trPr>
        <w:tc>
          <w:tcPr>
            <w:tcW w:w="800" w:type="dxa"/>
            <w:vAlign w:val="bottom"/>
          </w:tcPr>
          <w:p w14:paraId="6AAFEC93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rPr>
                <w:b/>
                <w:bCs/>
                <w:w w:val="96"/>
              </w:rPr>
              <w:t>II</w:t>
            </w:r>
          </w:p>
        </w:tc>
        <w:tc>
          <w:tcPr>
            <w:tcW w:w="7760" w:type="dxa"/>
            <w:vAlign w:val="bottom"/>
          </w:tcPr>
          <w:p w14:paraId="023147E8" w14:textId="77777777" w:rsidR="00A12629" w:rsidRDefault="00A12629" w:rsidP="00A12629">
            <w:pPr>
              <w:spacing w:line="276" w:lineRule="auto"/>
              <w:ind w:left="80"/>
              <w:jc w:val="both"/>
              <w:rPr>
                <w:b/>
                <w:bCs/>
              </w:rPr>
            </w:pPr>
          </w:p>
          <w:p w14:paraId="7A13C4E0" w14:textId="6A8B6F14" w:rsidR="0045254B" w:rsidRPr="00116AA0" w:rsidRDefault="0045254B" w:rsidP="00A12629">
            <w:pPr>
              <w:spacing w:line="276" w:lineRule="auto"/>
              <w:ind w:left="80"/>
              <w:jc w:val="both"/>
              <w:rPr>
                <w:b/>
                <w:bCs/>
              </w:rPr>
            </w:pPr>
            <w:r w:rsidRPr="00116AA0">
              <w:rPr>
                <w:b/>
                <w:bCs/>
              </w:rPr>
              <w:t>Содержательный раздел</w:t>
            </w:r>
          </w:p>
        </w:tc>
        <w:tc>
          <w:tcPr>
            <w:tcW w:w="1000" w:type="dxa"/>
            <w:vAlign w:val="bottom"/>
          </w:tcPr>
          <w:p w14:paraId="6374C0C8" w14:textId="77777777" w:rsidR="0045254B" w:rsidRPr="0039288D" w:rsidRDefault="0045254B" w:rsidP="00A12629">
            <w:pPr>
              <w:spacing w:line="276" w:lineRule="auto"/>
              <w:jc w:val="center"/>
            </w:pPr>
          </w:p>
        </w:tc>
      </w:tr>
      <w:tr w:rsidR="0045254B" w:rsidRPr="0039288D" w14:paraId="7D37AC60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5E3658F2" w14:textId="77777777" w:rsidR="0045254B" w:rsidRPr="001435ED" w:rsidRDefault="0045254B" w:rsidP="00A12629">
            <w:pPr>
              <w:spacing w:line="276" w:lineRule="auto"/>
              <w:jc w:val="both"/>
            </w:pPr>
            <w:r w:rsidRPr="001435ED">
              <w:rPr>
                <w:w w:val="99"/>
              </w:rPr>
              <w:t>2.1.</w:t>
            </w:r>
          </w:p>
        </w:tc>
        <w:tc>
          <w:tcPr>
            <w:tcW w:w="7760" w:type="dxa"/>
            <w:vAlign w:val="bottom"/>
          </w:tcPr>
          <w:p w14:paraId="65FF1467" w14:textId="77777777" w:rsidR="0045254B" w:rsidRPr="001435ED" w:rsidRDefault="0045254B" w:rsidP="00A12629">
            <w:pPr>
              <w:spacing w:line="276" w:lineRule="auto"/>
              <w:jc w:val="both"/>
            </w:pPr>
            <w:r w:rsidRPr="001435ED">
              <w:t>Особенности организации образовательной деятельности</w:t>
            </w:r>
          </w:p>
        </w:tc>
        <w:tc>
          <w:tcPr>
            <w:tcW w:w="1000" w:type="dxa"/>
            <w:vAlign w:val="bottom"/>
          </w:tcPr>
          <w:p w14:paraId="05BEA11E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17</w:t>
            </w:r>
          </w:p>
        </w:tc>
      </w:tr>
      <w:tr w:rsidR="0045254B" w:rsidRPr="0039288D" w14:paraId="31C54918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5BDCCCB8" w14:textId="77777777" w:rsidR="0045254B" w:rsidRPr="001435ED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2.2.</w:t>
            </w:r>
          </w:p>
        </w:tc>
        <w:tc>
          <w:tcPr>
            <w:tcW w:w="7760" w:type="dxa"/>
            <w:vAlign w:val="bottom"/>
          </w:tcPr>
          <w:p w14:paraId="40A693C6" w14:textId="77777777" w:rsidR="0045254B" w:rsidRPr="00116AA0" w:rsidRDefault="0045254B" w:rsidP="00A12629">
            <w:pPr>
              <w:spacing w:line="276" w:lineRule="auto"/>
              <w:jc w:val="both"/>
            </w:pPr>
            <w:r w:rsidRPr="00116AA0">
              <w:rPr>
                <w:color w:val="000000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000" w:type="dxa"/>
            <w:vAlign w:val="bottom"/>
          </w:tcPr>
          <w:p w14:paraId="517FE01B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17</w:t>
            </w:r>
          </w:p>
        </w:tc>
      </w:tr>
      <w:tr w:rsidR="0045254B" w:rsidRPr="0039288D" w14:paraId="6A118810" w14:textId="77777777" w:rsidTr="00A12629">
        <w:trPr>
          <w:trHeight w:val="263"/>
        </w:trPr>
        <w:tc>
          <w:tcPr>
            <w:tcW w:w="800" w:type="dxa"/>
            <w:vAlign w:val="bottom"/>
          </w:tcPr>
          <w:p w14:paraId="7891FD06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2.2.1.</w:t>
            </w:r>
          </w:p>
        </w:tc>
        <w:tc>
          <w:tcPr>
            <w:tcW w:w="7760" w:type="dxa"/>
            <w:vAlign w:val="bottom"/>
          </w:tcPr>
          <w:p w14:paraId="13A4D12F" w14:textId="35D96F20" w:rsidR="0045254B" w:rsidRPr="00116AA0" w:rsidRDefault="0045254B" w:rsidP="00A12629">
            <w:pPr>
              <w:shd w:val="clear" w:color="auto" w:fill="FFFFFF"/>
              <w:spacing w:line="276" w:lineRule="auto"/>
              <w:rPr>
                <w:color w:val="000000"/>
              </w:rPr>
            </w:pPr>
            <w:r w:rsidRPr="00116AA0">
              <w:rPr>
                <w:color w:val="000000"/>
              </w:rPr>
              <w:t>Описание образовательной деятельности с детьми дошкольного возраста с задержкой психи</w:t>
            </w:r>
            <w:r>
              <w:rPr>
                <w:color w:val="000000"/>
              </w:rPr>
              <w:t>ческого развития</w:t>
            </w:r>
          </w:p>
        </w:tc>
        <w:tc>
          <w:tcPr>
            <w:tcW w:w="1000" w:type="dxa"/>
            <w:vAlign w:val="bottom"/>
          </w:tcPr>
          <w:p w14:paraId="34F9B13F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17</w:t>
            </w:r>
          </w:p>
        </w:tc>
      </w:tr>
      <w:tr w:rsidR="0045254B" w:rsidRPr="0039288D" w14:paraId="27AD2F6E" w14:textId="77777777" w:rsidTr="00A12629">
        <w:trPr>
          <w:trHeight w:val="261"/>
        </w:trPr>
        <w:tc>
          <w:tcPr>
            <w:tcW w:w="800" w:type="dxa"/>
            <w:vAlign w:val="bottom"/>
          </w:tcPr>
          <w:p w14:paraId="3D9DC746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rPr>
                <w:w w:val="99"/>
              </w:rPr>
              <w:t>2.2.</w:t>
            </w:r>
            <w:r>
              <w:rPr>
                <w:w w:val="99"/>
              </w:rPr>
              <w:t>2.</w:t>
            </w:r>
          </w:p>
        </w:tc>
        <w:tc>
          <w:tcPr>
            <w:tcW w:w="7760" w:type="dxa"/>
            <w:vAlign w:val="bottom"/>
          </w:tcPr>
          <w:p w14:paraId="68F28CC3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t>Формы, способы</w:t>
            </w:r>
            <w:r>
              <w:t>, методы и средства реализации П</w:t>
            </w:r>
            <w:r w:rsidRPr="0039288D">
              <w:t>рограммы с учетом</w:t>
            </w:r>
          </w:p>
        </w:tc>
        <w:tc>
          <w:tcPr>
            <w:tcW w:w="1000" w:type="dxa"/>
            <w:vAlign w:val="bottom"/>
          </w:tcPr>
          <w:p w14:paraId="3C0F07DB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23</w:t>
            </w:r>
          </w:p>
        </w:tc>
      </w:tr>
      <w:tr w:rsidR="0045254B" w:rsidRPr="0039288D" w14:paraId="5CF284A7" w14:textId="77777777" w:rsidTr="00A12629">
        <w:trPr>
          <w:trHeight w:val="276"/>
        </w:trPr>
        <w:tc>
          <w:tcPr>
            <w:tcW w:w="800" w:type="dxa"/>
            <w:vAlign w:val="bottom"/>
          </w:tcPr>
          <w:p w14:paraId="3A0164C1" w14:textId="77777777" w:rsidR="0045254B" w:rsidRPr="0039288D" w:rsidRDefault="0045254B" w:rsidP="00A12629">
            <w:pPr>
              <w:spacing w:line="276" w:lineRule="auto"/>
              <w:jc w:val="both"/>
            </w:pPr>
          </w:p>
        </w:tc>
        <w:tc>
          <w:tcPr>
            <w:tcW w:w="7760" w:type="dxa"/>
            <w:vAlign w:val="bottom"/>
          </w:tcPr>
          <w:p w14:paraId="62831920" w14:textId="77777777" w:rsidR="0045254B" w:rsidRPr="0039288D" w:rsidRDefault="0045254B" w:rsidP="00A12629">
            <w:pPr>
              <w:spacing w:line="276" w:lineRule="auto"/>
              <w:ind w:left="80"/>
              <w:jc w:val="both"/>
            </w:pPr>
            <w:r w:rsidRPr="0039288D">
              <w:t>возрастных и индивидуальных особенностей воспитанников, специфики</w:t>
            </w:r>
          </w:p>
        </w:tc>
        <w:tc>
          <w:tcPr>
            <w:tcW w:w="1000" w:type="dxa"/>
            <w:vAlign w:val="bottom"/>
          </w:tcPr>
          <w:p w14:paraId="5A67D8BC" w14:textId="77777777" w:rsidR="0045254B" w:rsidRPr="0039288D" w:rsidRDefault="0045254B" w:rsidP="00A12629">
            <w:pPr>
              <w:spacing w:line="276" w:lineRule="auto"/>
              <w:jc w:val="center"/>
            </w:pPr>
          </w:p>
        </w:tc>
      </w:tr>
      <w:tr w:rsidR="0045254B" w:rsidRPr="0039288D" w14:paraId="71968F5F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5ED7EB22" w14:textId="77777777" w:rsidR="0045254B" w:rsidRPr="0039288D" w:rsidRDefault="0045254B" w:rsidP="00A12629">
            <w:pPr>
              <w:spacing w:line="276" w:lineRule="auto"/>
              <w:jc w:val="both"/>
            </w:pPr>
          </w:p>
        </w:tc>
        <w:tc>
          <w:tcPr>
            <w:tcW w:w="7760" w:type="dxa"/>
            <w:vAlign w:val="bottom"/>
          </w:tcPr>
          <w:p w14:paraId="1C6469D8" w14:textId="77777777" w:rsidR="0045254B" w:rsidRPr="0039288D" w:rsidRDefault="0045254B" w:rsidP="00A12629">
            <w:pPr>
              <w:spacing w:line="276" w:lineRule="auto"/>
              <w:ind w:left="80"/>
              <w:jc w:val="both"/>
            </w:pPr>
            <w:r w:rsidRPr="0039288D">
              <w:t>их образоват</w:t>
            </w:r>
            <w:r>
              <w:t>ельных потребностей и интересов</w:t>
            </w:r>
          </w:p>
        </w:tc>
        <w:tc>
          <w:tcPr>
            <w:tcW w:w="1000" w:type="dxa"/>
            <w:vAlign w:val="bottom"/>
          </w:tcPr>
          <w:p w14:paraId="533D4BEC" w14:textId="77777777" w:rsidR="0045254B" w:rsidRPr="0039288D" w:rsidRDefault="0045254B" w:rsidP="00A12629">
            <w:pPr>
              <w:spacing w:line="276" w:lineRule="auto"/>
            </w:pPr>
          </w:p>
        </w:tc>
      </w:tr>
      <w:tr w:rsidR="0045254B" w:rsidRPr="0039288D" w14:paraId="49FD22BD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38072C45" w14:textId="77777777" w:rsidR="0045254B" w:rsidRDefault="0045254B" w:rsidP="00A12629">
            <w:pPr>
              <w:spacing w:line="276" w:lineRule="auto"/>
              <w:jc w:val="both"/>
            </w:pPr>
            <w:r>
              <w:t>2.2.3.</w:t>
            </w:r>
          </w:p>
        </w:tc>
        <w:tc>
          <w:tcPr>
            <w:tcW w:w="7760" w:type="dxa"/>
            <w:vAlign w:val="bottom"/>
          </w:tcPr>
          <w:p w14:paraId="063A172E" w14:textId="77777777" w:rsidR="0045254B" w:rsidRPr="00AA2D87" w:rsidRDefault="0045254B" w:rsidP="00A12629">
            <w:pPr>
              <w:spacing w:line="276" w:lineRule="auto"/>
              <w:ind w:right="180"/>
              <w:jc w:val="both"/>
            </w:pPr>
            <w:r w:rsidRPr="0039288D">
              <w:t>Способы и направления поддержки детской инициативы</w:t>
            </w:r>
          </w:p>
        </w:tc>
        <w:tc>
          <w:tcPr>
            <w:tcW w:w="1000" w:type="dxa"/>
            <w:vAlign w:val="bottom"/>
          </w:tcPr>
          <w:p w14:paraId="7D97F774" w14:textId="77777777" w:rsidR="0045254B" w:rsidRDefault="0045254B" w:rsidP="00A12629">
            <w:pPr>
              <w:spacing w:line="276" w:lineRule="auto"/>
              <w:jc w:val="center"/>
            </w:pPr>
            <w:r>
              <w:t>24</w:t>
            </w:r>
          </w:p>
        </w:tc>
      </w:tr>
      <w:tr w:rsidR="0045254B" w:rsidRPr="0039288D" w14:paraId="56508E63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0F2A8168" w14:textId="77777777" w:rsidR="0045254B" w:rsidRDefault="0045254B" w:rsidP="00A12629">
            <w:pPr>
              <w:spacing w:line="276" w:lineRule="auto"/>
              <w:jc w:val="both"/>
            </w:pPr>
            <w:r>
              <w:t>2.2.4.</w:t>
            </w:r>
          </w:p>
        </w:tc>
        <w:tc>
          <w:tcPr>
            <w:tcW w:w="7760" w:type="dxa"/>
            <w:vAlign w:val="bottom"/>
          </w:tcPr>
          <w:p w14:paraId="6CB336F7" w14:textId="77777777" w:rsidR="0045254B" w:rsidRPr="00AA2D87" w:rsidRDefault="0045254B" w:rsidP="00A12629">
            <w:pPr>
              <w:spacing w:line="276" w:lineRule="auto"/>
              <w:ind w:right="180"/>
              <w:jc w:val="both"/>
            </w:pPr>
            <w:r w:rsidRPr="0039288D">
              <w:t>Особенности образовательной деятельности разных видов и культурных</w:t>
            </w:r>
            <w:r>
              <w:t xml:space="preserve"> практик</w:t>
            </w:r>
          </w:p>
        </w:tc>
        <w:tc>
          <w:tcPr>
            <w:tcW w:w="1000" w:type="dxa"/>
            <w:vAlign w:val="bottom"/>
          </w:tcPr>
          <w:p w14:paraId="325086CF" w14:textId="77777777" w:rsidR="0045254B" w:rsidRDefault="0045254B" w:rsidP="00A12629">
            <w:pPr>
              <w:spacing w:line="276" w:lineRule="auto"/>
              <w:jc w:val="center"/>
            </w:pPr>
            <w:r>
              <w:t>24</w:t>
            </w:r>
          </w:p>
        </w:tc>
      </w:tr>
      <w:tr w:rsidR="0045254B" w:rsidRPr="0039288D" w14:paraId="0E687E61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6B7347F9" w14:textId="77777777" w:rsidR="0045254B" w:rsidRPr="0039288D" w:rsidRDefault="0045254B" w:rsidP="00A12629">
            <w:pPr>
              <w:spacing w:line="276" w:lineRule="auto"/>
              <w:jc w:val="both"/>
            </w:pPr>
            <w:r>
              <w:t>2.3.</w:t>
            </w:r>
          </w:p>
        </w:tc>
        <w:tc>
          <w:tcPr>
            <w:tcW w:w="7760" w:type="dxa"/>
            <w:vAlign w:val="bottom"/>
          </w:tcPr>
          <w:p w14:paraId="409D1DC2" w14:textId="77777777" w:rsidR="0045254B" w:rsidRPr="00AA2D87" w:rsidRDefault="0045254B" w:rsidP="00A12629">
            <w:pPr>
              <w:spacing w:line="276" w:lineRule="auto"/>
              <w:ind w:right="180"/>
              <w:jc w:val="both"/>
            </w:pPr>
            <w:r w:rsidRPr="00AA2D87">
              <w:t>Вз</w:t>
            </w:r>
            <w:r>
              <w:t>аимодействие взрослых с детьми</w:t>
            </w:r>
          </w:p>
        </w:tc>
        <w:tc>
          <w:tcPr>
            <w:tcW w:w="1000" w:type="dxa"/>
            <w:vAlign w:val="bottom"/>
          </w:tcPr>
          <w:p w14:paraId="668B7085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25</w:t>
            </w:r>
          </w:p>
        </w:tc>
      </w:tr>
      <w:tr w:rsidR="0045254B" w:rsidRPr="0039288D" w14:paraId="6B1C530E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59C4FD78" w14:textId="77777777" w:rsidR="0045254B" w:rsidRDefault="0045254B" w:rsidP="00A12629">
            <w:pPr>
              <w:spacing w:line="276" w:lineRule="auto"/>
              <w:jc w:val="both"/>
            </w:pPr>
            <w:r>
              <w:t>2.4.</w:t>
            </w:r>
          </w:p>
        </w:tc>
        <w:tc>
          <w:tcPr>
            <w:tcW w:w="7760" w:type="dxa"/>
            <w:vAlign w:val="bottom"/>
          </w:tcPr>
          <w:p w14:paraId="753CC134" w14:textId="77777777" w:rsidR="0045254B" w:rsidRPr="00AA2D87" w:rsidRDefault="0045254B" w:rsidP="00A12629">
            <w:pPr>
              <w:spacing w:line="276" w:lineRule="auto"/>
              <w:jc w:val="both"/>
            </w:pPr>
            <w:r w:rsidRPr="00AA2D87">
              <w:t>Взаимодействие педагогического коллектива с семьями дошкольников с ЗПР</w:t>
            </w:r>
          </w:p>
        </w:tc>
        <w:tc>
          <w:tcPr>
            <w:tcW w:w="1000" w:type="dxa"/>
            <w:vAlign w:val="bottom"/>
          </w:tcPr>
          <w:p w14:paraId="36CCD536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26</w:t>
            </w:r>
          </w:p>
        </w:tc>
      </w:tr>
      <w:tr w:rsidR="0045254B" w:rsidRPr="0039288D" w14:paraId="0A5441F4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38AB2324" w14:textId="77777777" w:rsidR="0045254B" w:rsidRDefault="0045254B" w:rsidP="00A12629">
            <w:pPr>
              <w:spacing w:line="276" w:lineRule="auto"/>
              <w:jc w:val="both"/>
            </w:pPr>
            <w:r>
              <w:t>2.5.</w:t>
            </w:r>
          </w:p>
        </w:tc>
        <w:tc>
          <w:tcPr>
            <w:tcW w:w="7760" w:type="dxa"/>
            <w:vAlign w:val="bottom"/>
          </w:tcPr>
          <w:p w14:paraId="186FFB04" w14:textId="77777777" w:rsidR="0045254B" w:rsidRPr="00AA2D87" w:rsidRDefault="0045254B" w:rsidP="00A12629">
            <w:pPr>
              <w:spacing w:line="276" w:lineRule="auto"/>
              <w:jc w:val="both"/>
            </w:pPr>
            <w:r w:rsidRPr="00AA2D87">
              <w:t>Образовательная деятельность по профессиональной коррекции нарушения развития детей.</w:t>
            </w:r>
          </w:p>
        </w:tc>
        <w:tc>
          <w:tcPr>
            <w:tcW w:w="1000" w:type="dxa"/>
            <w:vAlign w:val="bottom"/>
          </w:tcPr>
          <w:p w14:paraId="1AFD8140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27</w:t>
            </w:r>
          </w:p>
        </w:tc>
      </w:tr>
      <w:tr w:rsidR="0045254B" w:rsidRPr="0039288D" w14:paraId="3F2B06B3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5D72EEFA" w14:textId="77777777" w:rsidR="0045254B" w:rsidRDefault="0045254B" w:rsidP="00A12629">
            <w:pPr>
              <w:spacing w:line="276" w:lineRule="auto"/>
              <w:jc w:val="both"/>
            </w:pPr>
            <w:r>
              <w:t>2.6.</w:t>
            </w:r>
          </w:p>
        </w:tc>
        <w:tc>
          <w:tcPr>
            <w:tcW w:w="7760" w:type="dxa"/>
            <w:vAlign w:val="bottom"/>
          </w:tcPr>
          <w:p w14:paraId="1D46D5A6" w14:textId="77777777" w:rsidR="0045254B" w:rsidRPr="00AA2D87" w:rsidRDefault="0045254B" w:rsidP="00A12629">
            <w:pPr>
              <w:shd w:val="clear" w:color="auto" w:fill="FFFFFF"/>
              <w:tabs>
                <w:tab w:val="left" w:pos="0"/>
              </w:tabs>
              <w:spacing w:line="276" w:lineRule="auto"/>
            </w:pPr>
            <w:r w:rsidRPr="00AA2D87">
              <w:t>Со</w:t>
            </w:r>
            <w:r>
              <w:t>держание коррекционной работы</w:t>
            </w:r>
          </w:p>
        </w:tc>
        <w:tc>
          <w:tcPr>
            <w:tcW w:w="1000" w:type="dxa"/>
            <w:vAlign w:val="bottom"/>
          </w:tcPr>
          <w:p w14:paraId="417EF934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31</w:t>
            </w:r>
          </w:p>
        </w:tc>
      </w:tr>
      <w:tr w:rsidR="0045254B" w:rsidRPr="0039288D" w14:paraId="132BBD84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70ACCD74" w14:textId="77777777" w:rsidR="0045254B" w:rsidRDefault="0045254B" w:rsidP="00A12629">
            <w:pPr>
              <w:spacing w:line="276" w:lineRule="auto"/>
              <w:jc w:val="both"/>
            </w:pPr>
            <w:r>
              <w:t>2.6.1.</w:t>
            </w:r>
          </w:p>
        </w:tc>
        <w:tc>
          <w:tcPr>
            <w:tcW w:w="7760" w:type="dxa"/>
            <w:vAlign w:val="bottom"/>
          </w:tcPr>
          <w:p w14:paraId="3052BF79" w14:textId="77777777" w:rsidR="0045254B" w:rsidRPr="00AA2D87" w:rsidRDefault="0045254B" w:rsidP="00A12629">
            <w:pPr>
              <w:shd w:val="clear" w:color="auto" w:fill="FFFFFF"/>
              <w:tabs>
                <w:tab w:val="left" w:pos="0"/>
              </w:tabs>
              <w:spacing w:line="276" w:lineRule="auto"/>
            </w:pPr>
            <w:r w:rsidRPr="00AA2D87">
              <w:t>Специфика игровой деятельности детей с ЗПР в коррекционно-развивающей работе</w:t>
            </w:r>
          </w:p>
        </w:tc>
        <w:tc>
          <w:tcPr>
            <w:tcW w:w="1000" w:type="dxa"/>
            <w:vAlign w:val="bottom"/>
          </w:tcPr>
          <w:p w14:paraId="718840D2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32</w:t>
            </w:r>
          </w:p>
        </w:tc>
      </w:tr>
      <w:tr w:rsidR="0045254B" w:rsidRPr="0039288D" w14:paraId="3FB19DB2" w14:textId="77777777" w:rsidTr="00A12629">
        <w:trPr>
          <w:trHeight w:val="281"/>
        </w:trPr>
        <w:tc>
          <w:tcPr>
            <w:tcW w:w="800" w:type="dxa"/>
            <w:vAlign w:val="bottom"/>
          </w:tcPr>
          <w:p w14:paraId="101222EF" w14:textId="77777777" w:rsidR="0045254B" w:rsidRPr="0031099C" w:rsidRDefault="0045254B" w:rsidP="00A12629">
            <w:pPr>
              <w:spacing w:line="276" w:lineRule="auto"/>
              <w:jc w:val="both"/>
            </w:pPr>
            <w:r w:rsidRPr="0031099C">
              <w:t>2.6.2.</w:t>
            </w:r>
          </w:p>
        </w:tc>
        <w:tc>
          <w:tcPr>
            <w:tcW w:w="7760" w:type="dxa"/>
            <w:vAlign w:val="bottom"/>
          </w:tcPr>
          <w:p w14:paraId="22D2E439" w14:textId="77777777" w:rsidR="0045254B" w:rsidRPr="0031099C" w:rsidRDefault="0045254B" w:rsidP="00A12629">
            <w:pPr>
              <w:shd w:val="clear" w:color="auto" w:fill="FFFFFF"/>
              <w:spacing w:line="276" w:lineRule="auto"/>
              <w:jc w:val="both"/>
            </w:pPr>
            <w:r w:rsidRPr="0031099C">
              <w:t>Готовность детей с ЗПР к школьному обучению.</w:t>
            </w:r>
          </w:p>
        </w:tc>
        <w:tc>
          <w:tcPr>
            <w:tcW w:w="1000" w:type="dxa"/>
            <w:vAlign w:val="bottom"/>
          </w:tcPr>
          <w:p w14:paraId="0F8A176E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33</w:t>
            </w:r>
          </w:p>
        </w:tc>
      </w:tr>
      <w:tr w:rsidR="0045254B" w:rsidRPr="0039288D" w14:paraId="3C7199F8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1BFB7B20" w14:textId="77777777" w:rsidR="0045254B" w:rsidRPr="00AA2D87" w:rsidRDefault="0045254B" w:rsidP="00A12629">
            <w:pPr>
              <w:spacing w:line="276" w:lineRule="auto"/>
              <w:jc w:val="both"/>
              <w:rPr>
                <w:b/>
                <w:bCs/>
              </w:rPr>
            </w:pPr>
            <w:r w:rsidRPr="00AA2D87">
              <w:rPr>
                <w:b/>
                <w:bCs/>
                <w:w w:val="99"/>
              </w:rPr>
              <w:t>III</w:t>
            </w:r>
          </w:p>
        </w:tc>
        <w:tc>
          <w:tcPr>
            <w:tcW w:w="7760" w:type="dxa"/>
            <w:vAlign w:val="bottom"/>
          </w:tcPr>
          <w:p w14:paraId="1B309284" w14:textId="77777777" w:rsidR="00A12629" w:rsidRDefault="00A12629" w:rsidP="00A12629">
            <w:pPr>
              <w:spacing w:line="276" w:lineRule="auto"/>
              <w:jc w:val="both"/>
              <w:rPr>
                <w:b/>
                <w:bCs/>
              </w:rPr>
            </w:pPr>
          </w:p>
          <w:p w14:paraId="19AF3CB7" w14:textId="37A04980" w:rsidR="0045254B" w:rsidRPr="00AA2D87" w:rsidRDefault="0045254B" w:rsidP="00A12629">
            <w:pPr>
              <w:spacing w:line="276" w:lineRule="auto"/>
              <w:jc w:val="both"/>
              <w:rPr>
                <w:b/>
                <w:bCs/>
              </w:rPr>
            </w:pPr>
            <w:r w:rsidRPr="00AA2D87">
              <w:rPr>
                <w:b/>
                <w:bCs/>
              </w:rPr>
              <w:t>Организационный раздел</w:t>
            </w:r>
          </w:p>
        </w:tc>
        <w:tc>
          <w:tcPr>
            <w:tcW w:w="1000" w:type="dxa"/>
            <w:vAlign w:val="bottom"/>
          </w:tcPr>
          <w:p w14:paraId="72B8F3E5" w14:textId="77777777" w:rsidR="0045254B" w:rsidRPr="0039288D" w:rsidRDefault="0045254B" w:rsidP="00A12629">
            <w:pPr>
              <w:spacing w:line="276" w:lineRule="auto"/>
              <w:jc w:val="center"/>
            </w:pPr>
          </w:p>
        </w:tc>
      </w:tr>
      <w:tr w:rsidR="0045254B" w:rsidRPr="0039288D" w14:paraId="6FB9C6A4" w14:textId="77777777" w:rsidTr="00A12629">
        <w:trPr>
          <w:trHeight w:val="268"/>
        </w:trPr>
        <w:tc>
          <w:tcPr>
            <w:tcW w:w="800" w:type="dxa"/>
            <w:vAlign w:val="bottom"/>
          </w:tcPr>
          <w:p w14:paraId="6D2C89A5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rPr>
                <w:w w:val="99"/>
              </w:rPr>
              <w:t>3.1.</w:t>
            </w:r>
          </w:p>
        </w:tc>
        <w:tc>
          <w:tcPr>
            <w:tcW w:w="7760" w:type="dxa"/>
            <w:vAlign w:val="bottom"/>
          </w:tcPr>
          <w:p w14:paraId="60A974E0" w14:textId="77777777" w:rsidR="0045254B" w:rsidRPr="0039288D" w:rsidRDefault="0045254B" w:rsidP="00A12629">
            <w:pPr>
              <w:spacing w:line="276" w:lineRule="auto"/>
              <w:jc w:val="both"/>
            </w:pPr>
            <w:r w:rsidRPr="00E30E39">
              <w:t xml:space="preserve">Психолого-педагогические условия, обеспечивающие развитие ребенка с </w:t>
            </w:r>
            <w:r>
              <w:t>ЗПР</w:t>
            </w:r>
          </w:p>
        </w:tc>
        <w:tc>
          <w:tcPr>
            <w:tcW w:w="1000" w:type="dxa"/>
            <w:vAlign w:val="bottom"/>
          </w:tcPr>
          <w:p w14:paraId="5FF5B1FB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33</w:t>
            </w:r>
          </w:p>
        </w:tc>
      </w:tr>
      <w:tr w:rsidR="0045254B" w:rsidRPr="0039288D" w14:paraId="7EDF9D66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45068753" w14:textId="77777777" w:rsidR="0045254B" w:rsidRPr="0039288D" w:rsidRDefault="0045254B" w:rsidP="00A12629">
            <w:pPr>
              <w:spacing w:line="276" w:lineRule="auto"/>
              <w:jc w:val="both"/>
            </w:pPr>
            <w:r w:rsidRPr="0039288D">
              <w:rPr>
                <w:w w:val="99"/>
              </w:rPr>
              <w:t>3.2.</w:t>
            </w:r>
          </w:p>
        </w:tc>
        <w:tc>
          <w:tcPr>
            <w:tcW w:w="7760" w:type="dxa"/>
            <w:vAlign w:val="bottom"/>
          </w:tcPr>
          <w:p w14:paraId="26825DD6" w14:textId="77777777" w:rsidR="0045254B" w:rsidRPr="0039288D" w:rsidRDefault="0045254B" w:rsidP="00A12629">
            <w:pPr>
              <w:spacing w:line="276" w:lineRule="auto"/>
              <w:jc w:val="both"/>
            </w:pPr>
            <w:r w:rsidRPr="00AA2D87">
              <w:t>Организация развивающей предметно-пространственной среды</w:t>
            </w:r>
          </w:p>
        </w:tc>
        <w:tc>
          <w:tcPr>
            <w:tcW w:w="1000" w:type="dxa"/>
            <w:vAlign w:val="bottom"/>
          </w:tcPr>
          <w:p w14:paraId="725696AF" w14:textId="77777777" w:rsidR="0045254B" w:rsidRPr="00783ACE" w:rsidRDefault="0045254B" w:rsidP="00A12629">
            <w:pPr>
              <w:spacing w:line="276" w:lineRule="auto"/>
              <w:jc w:val="center"/>
            </w:pPr>
            <w:r>
              <w:t>35</w:t>
            </w:r>
          </w:p>
        </w:tc>
      </w:tr>
      <w:tr w:rsidR="0045254B" w:rsidRPr="0039288D" w14:paraId="10B50186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63A64C90" w14:textId="77777777" w:rsidR="0045254B" w:rsidRPr="00AA2D87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3.3.</w:t>
            </w:r>
          </w:p>
        </w:tc>
        <w:tc>
          <w:tcPr>
            <w:tcW w:w="7760" w:type="dxa"/>
            <w:vAlign w:val="bottom"/>
          </w:tcPr>
          <w:p w14:paraId="7DD4098C" w14:textId="77777777" w:rsidR="0045254B" w:rsidRPr="00AA2D87" w:rsidRDefault="0045254B" w:rsidP="00A12629">
            <w:pPr>
              <w:spacing w:line="276" w:lineRule="auto"/>
              <w:jc w:val="both"/>
            </w:pPr>
            <w:r w:rsidRPr="00AA2D87">
              <w:t>Материально-техническое обеспечение Программы</w:t>
            </w:r>
          </w:p>
        </w:tc>
        <w:tc>
          <w:tcPr>
            <w:tcW w:w="1000" w:type="dxa"/>
            <w:vAlign w:val="bottom"/>
          </w:tcPr>
          <w:p w14:paraId="4A7F4CE0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38</w:t>
            </w:r>
          </w:p>
        </w:tc>
      </w:tr>
      <w:tr w:rsidR="0045254B" w:rsidRPr="0039288D" w14:paraId="4CA6638E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0B08247C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3.4.</w:t>
            </w:r>
          </w:p>
        </w:tc>
        <w:tc>
          <w:tcPr>
            <w:tcW w:w="7760" w:type="dxa"/>
            <w:vAlign w:val="bottom"/>
          </w:tcPr>
          <w:p w14:paraId="526C625E" w14:textId="77777777" w:rsidR="0045254B" w:rsidRPr="00AA2D87" w:rsidRDefault="0045254B" w:rsidP="00A12629">
            <w:pPr>
              <w:spacing w:line="276" w:lineRule="auto"/>
              <w:jc w:val="both"/>
            </w:pPr>
            <w:r w:rsidRPr="00AA2D87">
              <w:t>Режим дня и распорядок</w:t>
            </w:r>
          </w:p>
        </w:tc>
        <w:tc>
          <w:tcPr>
            <w:tcW w:w="1000" w:type="dxa"/>
            <w:vAlign w:val="bottom"/>
          </w:tcPr>
          <w:p w14:paraId="23068844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39</w:t>
            </w:r>
          </w:p>
        </w:tc>
      </w:tr>
      <w:tr w:rsidR="0045254B" w:rsidRPr="0039288D" w14:paraId="1D857D62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26462A09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3.5.</w:t>
            </w:r>
          </w:p>
        </w:tc>
        <w:tc>
          <w:tcPr>
            <w:tcW w:w="7760" w:type="dxa"/>
            <w:vAlign w:val="bottom"/>
          </w:tcPr>
          <w:p w14:paraId="6CC760E0" w14:textId="77777777" w:rsidR="0045254B" w:rsidRPr="00AA2D87" w:rsidRDefault="0045254B" w:rsidP="00A12629">
            <w:pPr>
              <w:spacing w:line="276" w:lineRule="auto"/>
              <w:jc w:val="both"/>
            </w:pPr>
            <w:r w:rsidRPr="0039288D">
              <w:t>Особенности традиционных событий, праздников, мероприятий</w:t>
            </w:r>
          </w:p>
        </w:tc>
        <w:tc>
          <w:tcPr>
            <w:tcW w:w="1000" w:type="dxa"/>
            <w:vAlign w:val="bottom"/>
          </w:tcPr>
          <w:p w14:paraId="37DC67C3" w14:textId="77777777" w:rsidR="0045254B" w:rsidRDefault="0045254B" w:rsidP="00A12629">
            <w:pPr>
              <w:spacing w:line="276" w:lineRule="auto"/>
              <w:jc w:val="center"/>
            </w:pPr>
            <w:r>
              <w:t>39</w:t>
            </w:r>
          </w:p>
        </w:tc>
      </w:tr>
      <w:tr w:rsidR="0045254B" w:rsidRPr="0039288D" w14:paraId="321D8E48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2527CE67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3.6.</w:t>
            </w:r>
          </w:p>
        </w:tc>
        <w:tc>
          <w:tcPr>
            <w:tcW w:w="7760" w:type="dxa"/>
            <w:vAlign w:val="bottom"/>
          </w:tcPr>
          <w:p w14:paraId="032608EF" w14:textId="77777777" w:rsidR="0045254B" w:rsidRPr="00AA2D87" w:rsidRDefault="0045254B" w:rsidP="00A12629">
            <w:pPr>
              <w:pStyle w:val="2f"/>
              <w:spacing w:before="0" w:after="0" w:line="276" w:lineRule="auto"/>
              <w:ind w:firstLine="0"/>
              <w:rPr>
                <w:b w:val="0"/>
                <w:bCs w:val="0"/>
                <w:u w:val="none"/>
              </w:rPr>
            </w:pPr>
            <w:r w:rsidRPr="00AA2D87">
              <w:rPr>
                <w:b w:val="0"/>
                <w:bCs w:val="0"/>
                <w:u w:val="none"/>
              </w:rPr>
              <w:t>Перечень нормативных и нормативно-методических документов</w:t>
            </w:r>
          </w:p>
        </w:tc>
        <w:tc>
          <w:tcPr>
            <w:tcW w:w="1000" w:type="dxa"/>
            <w:vAlign w:val="bottom"/>
          </w:tcPr>
          <w:p w14:paraId="65315F30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39</w:t>
            </w:r>
          </w:p>
        </w:tc>
      </w:tr>
      <w:tr w:rsidR="0045254B" w:rsidRPr="0039288D" w14:paraId="779835E9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32E82278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3.7.</w:t>
            </w:r>
          </w:p>
        </w:tc>
        <w:tc>
          <w:tcPr>
            <w:tcW w:w="7760" w:type="dxa"/>
            <w:vAlign w:val="bottom"/>
          </w:tcPr>
          <w:p w14:paraId="0E7F25EC" w14:textId="77777777" w:rsidR="0045254B" w:rsidRPr="00AA2D87" w:rsidRDefault="0045254B" w:rsidP="00A12629">
            <w:pPr>
              <w:spacing w:line="276" w:lineRule="auto"/>
              <w:jc w:val="both"/>
            </w:pPr>
            <w:r w:rsidRPr="00AA2D87">
              <w:t>Перечень литературных источников.</w:t>
            </w:r>
          </w:p>
        </w:tc>
        <w:tc>
          <w:tcPr>
            <w:tcW w:w="1000" w:type="dxa"/>
            <w:vAlign w:val="bottom"/>
          </w:tcPr>
          <w:p w14:paraId="3EDE776C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40</w:t>
            </w:r>
          </w:p>
        </w:tc>
      </w:tr>
      <w:tr w:rsidR="0045254B" w:rsidRPr="0039288D" w14:paraId="646EF05C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25591705" w14:textId="77777777" w:rsidR="0045254B" w:rsidRDefault="0045254B" w:rsidP="00A12629">
            <w:pPr>
              <w:spacing w:line="276" w:lineRule="auto"/>
              <w:jc w:val="both"/>
              <w:rPr>
                <w:w w:val="99"/>
              </w:rPr>
            </w:pPr>
            <w:r>
              <w:rPr>
                <w:w w:val="99"/>
              </w:rPr>
              <w:t>3.8.</w:t>
            </w:r>
          </w:p>
        </w:tc>
        <w:tc>
          <w:tcPr>
            <w:tcW w:w="7760" w:type="dxa"/>
            <w:vAlign w:val="bottom"/>
          </w:tcPr>
          <w:p w14:paraId="65D4D988" w14:textId="77777777" w:rsidR="0045254B" w:rsidRPr="00AA2D87" w:rsidRDefault="0045254B" w:rsidP="00A12629">
            <w:pPr>
              <w:spacing w:line="276" w:lineRule="auto"/>
              <w:jc w:val="both"/>
            </w:pPr>
            <w:r w:rsidRPr="00AA2D87">
              <w:t>Электронные образовательные ресурсы</w:t>
            </w:r>
          </w:p>
        </w:tc>
        <w:tc>
          <w:tcPr>
            <w:tcW w:w="1000" w:type="dxa"/>
            <w:vAlign w:val="bottom"/>
          </w:tcPr>
          <w:p w14:paraId="31AA1185" w14:textId="77777777" w:rsidR="0045254B" w:rsidRDefault="0045254B" w:rsidP="00A12629">
            <w:pPr>
              <w:spacing w:line="276" w:lineRule="auto"/>
              <w:jc w:val="center"/>
            </w:pPr>
            <w:r>
              <w:t>41</w:t>
            </w:r>
          </w:p>
        </w:tc>
      </w:tr>
      <w:tr w:rsidR="0045254B" w:rsidRPr="0039288D" w14:paraId="1457B4BE" w14:textId="77777777" w:rsidTr="00A12629">
        <w:trPr>
          <w:trHeight w:val="266"/>
        </w:trPr>
        <w:tc>
          <w:tcPr>
            <w:tcW w:w="800" w:type="dxa"/>
            <w:vAlign w:val="bottom"/>
          </w:tcPr>
          <w:p w14:paraId="0F07D97C" w14:textId="77777777" w:rsidR="0045254B" w:rsidRPr="00217CF1" w:rsidRDefault="0045254B" w:rsidP="00A12629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I</w:t>
            </w:r>
            <w:r w:rsidRPr="0039288D">
              <w:rPr>
                <w:b/>
                <w:bCs/>
              </w:rPr>
              <w:t>V</w:t>
            </w:r>
          </w:p>
        </w:tc>
        <w:tc>
          <w:tcPr>
            <w:tcW w:w="7760" w:type="dxa"/>
            <w:vAlign w:val="bottom"/>
          </w:tcPr>
          <w:p w14:paraId="6AA2C3EF" w14:textId="77777777" w:rsidR="00A12629" w:rsidRDefault="00A12629" w:rsidP="00A12629">
            <w:pPr>
              <w:spacing w:line="276" w:lineRule="auto"/>
              <w:ind w:left="80"/>
              <w:jc w:val="both"/>
              <w:rPr>
                <w:b/>
                <w:bCs/>
              </w:rPr>
            </w:pPr>
          </w:p>
          <w:p w14:paraId="3B2F1847" w14:textId="3171825C" w:rsidR="0045254B" w:rsidRPr="0039288D" w:rsidRDefault="0045254B" w:rsidP="00A12629">
            <w:pPr>
              <w:spacing w:line="276" w:lineRule="auto"/>
              <w:ind w:left="80"/>
              <w:jc w:val="both"/>
            </w:pPr>
            <w:r w:rsidRPr="0039288D">
              <w:rPr>
                <w:b/>
                <w:bCs/>
              </w:rPr>
              <w:t>Краткая презентация для родителей</w:t>
            </w:r>
          </w:p>
        </w:tc>
        <w:tc>
          <w:tcPr>
            <w:tcW w:w="1000" w:type="dxa"/>
            <w:vAlign w:val="bottom"/>
          </w:tcPr>
          <w:p w14:paraId="18C33868" w14:textId="77777777" w:rsidR="0045254B" w:rsidRPr="0039288D" w:rsidRDefault="0045254B" w:rsidP="00A12629">
            <w:pPr>
              <w:spacing w:line="276" w:lineRule="auto"/>
              <w:jc w:val="center"/>
            </w:pPr>
            <w:r>
              <w:t>43</w:t>
            </w:r>
          </w:p>
        </w:tc>
      </w:tr>
    </w:tbl>
    <w:p w14:paraId="3A98359F" w14:textId="4D667524" w:rsidR="0045254B" w:rsidRDefault="00A12629" w:rsidP="00E63F4B">
      <w:pPr>
        <w:ind w:right="-1"/>
        <w:rPr>
          <w:b/>
          <w:bCs/>
        </w:rPr>
      </w:pPr>
      <w:r>
        <w:rPr>
          <w:b/>
          <w:bCs/>
        </w:rPr>
        <w:br w:type="page"/>
      </w:r>
    </w:p>
    <w:p w14:paraId="75A56837" w14:textId="659C0728" w:rsidR="002A5AAF" w:rsidRDefault="002A5AAF" w:rsidP="00A64464">
      <w:pPr>
        <w:numPr>
          <w:ilvl w:val="0"/>
          <w:numId w:val="18"/>
        </w:numPr>
        <w:jc w:val="both"/>
        <w:rPr>
          <w:b/>
          <w:bCs/>
        </w:rPr>
      </w:pPr>
      <w:r>
        <w:rPr>
          <w:b/>
          <w:bCs/>
        </w:rPr>
        <w:t>ЦЕЛЕВОЙ РАЗДЕЛ</w:t>
      </w:r>
    </w:p>
    <w:p w14:paraId="7C4DDBDE" w14:textId="3F27D1B8" w:rsidR="0045254B" w:rsidRPr="001E44C9" w:rsidRDefault="0045254B" w:rsidP="002A5AAF">
      <w:pPr>
        <w:ind w:left="1069"/>
        <w:jc w:val="both"/>
        <w:rPr>
          <w:b/>
          <w:bCs/>
        </w:rPr>
      </w:pPr>
      <w:r w:rsidRPr="001E44C9">
        <w:rPr>
          <w:b/>
          <w:bCs/>
        </w:rPr>
        <w:t>.</w:t>
      </w:r>
    </w:p>
    <w:p w14:paraId="51F8BBF3" w14:textId="77777777" w:rsidR="0045254B" w:rsidRPr="001E44C9" w:rsidRDefault="0045254B" w:rsidP="00A64464">
      <w:pPr>
        <w:pStyle w:val="a3"/>
        <w:numPr>
          <w:ilvl w:val="1"/>
          <w:numId w:val="1"/>
        </w:numPr>
        <w:ind w:left="0" w:firstLine="709"/>
        <w:jc w:val="both"/>
        <w:rPr>
          <w:b/>
          <w:bCs/>
        </w:rPr>
      </w:pPr>
      <w:r w:rsidRPr="001E44C9">
        <w:rPr>
          <w:b/>
          <w:bCs/>
        </w:rPr>
        <w:t>Пояснительная записка.</w:t>
      </w:r>
    </w:p>
    <w:p w14:paraId="4E4F2D1F" w14:textId="06BC39D2" w:rsidR="0045254B" w:rsidRPr="001E44C9" w:rsidRDefault="0045254B" w:rsidP="001E44C9">
      <w:pPr>
        <w:ind w:firstLine="709"/>
        <w:jc w:val="both"/>
      </w:pPr>
      <w:r w:rsidRPr="001E44C9">
        <w:t xml:space="preserve">«Адаптированная основная образовательная программа для детей с задержкой психического развития МАДОУ </w:t>
      </w:r>
      <w:r w:rsidR="00E75EC6">
        <w:t>«Центр развития ребенка-детский сад № 21</w:t>
      </w:r>
      <w:r w:rsidRPr="001E44C9">
        <w:t>» (далее – Программа) предназначена для специалистов учреждения, когда в дошкольной организации появляются дети с задержкой психического развития (далее - ЗПР) от 3-х лет</w:t>
      </w:r>
      <w:r w:rsidR="002A5AAF">
        <w:t xml:space="preserve"> </w:t>
      </w:r>
      <w:r w:rsidRPr="001E44C9">
        <w:t>до окончания периода обучения. 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 Это понятие употребляется по отношению к детям со слабо выраженной органической или функциональной недостаточностью ЦНС. У этих детей нет специфических нарушений слуха, зрения, опорно-двигательного аппарата, речи. Они не являются умственно отсталыми.</w:t>
      </w:r>
    </w:p>
    <w:p w14:paraId="4E82E1EA" w14:textId="416CDE72" w:rsidR="0045254B" w:rsidRPr="001E44C9" w:rsidRDefault="0045254B" w:rsidP="001E44C9">
      <w:pPr>
        <w:ind w:firstLine="709"/>
        <w:jc w:val="both"/>
      </w:pPr>
      <w:r w:rsidRPr="001E44C9">
        <w:t>Программа регламентирует образовательную деятельность в общеобразовательных группах с включением в контингент детей с ОВЗ (инклюзивное образование) с учетом особенностей их психофизического развития, индивидуальных возможностей, коррекции нарушений развития и социальной адаптации.</w:t>
      </w:r>
    </w:p>
    <w:p w14:paraId="0E21BE2E" w14:textId="089E92BF" w:rsidR="0045254B" w:rsidRPr="001E44C9" w:rsidRDefault="0045254B" w:rsidP="001E44C9">
      <w:pPr>
        <w:ind w:firstLine="709"/>
        <w:jc w:val="both"/>
      </w:pPr>
      <w:r w:rsidRPr="001E44C9">
        <w:t xml:space="preserve">Программа содержит материал для организации коррекционно-развивающей деятельности с каждой возрастной группой детей. Коррекционная деятельность включает в себя логопедическое, психолого-педагогическое сопровождение и специально организованную деятельность ребёнка по образовательным областям, соответствующим Федеральному государственному образовательному стандарту дошкольного образования (ФГОС ДО). </w:t>
      </w:r>
    </w:p>
    <w:p w14:paraId="3F899AF7" w14:textId="46706494" w:rsidR="0045254B" w:rsidRPr="001E44C9" w:rsidRDefault="0045254B" w:rsidP="001E44C9">
      <w:pPr>
        <w:ind w:firstLine="709"/>
        <w:jc w:val="both"/>
      </w:pPr>
      <w:r w:rsidRPr="001E44C9">
        <w:t>Программа разработана в соответствии со следующими нормативно-правовыми документами:</w:t>
      </w:r>
    </w:p>
    <w:p w14:paraId="1D0ACEAC" w14:textId="60CF6EA2" w:rsidR="0045254B" w:rsidRPr="001E44C9" w:rsidRDefault="0045254B" w:rsidP="002A5AAF">
      <w:pPr>
        <w:pStyle w:val="a3"/>
        <w:tabs>
          <w:tab w:val="left" w:pos="201"/>
        </w:tabs>
        <w:ind w:left="0" w:firstLine="709"/>
        <w:jc w:val="both"/>
      </w:pPr>
      <w:r w:rsidRPr="001E44C9">
        <w:t>Федеральный закон от 29.12.2012 № 273-ФЗ «Об образовании в Российской Федерации»;</w:t>
      </w:r>
    </w:p>
    <w:p w14:paraId="42A76743" w14:textId="3AF9426A" w:rsidR="0045254B" w:rsidRDefault="0045254B" w:rsidP="002A5AAF">
      <w:pPr>
        <w:pStyle w:val="a3"/>
        <w:tabs>
          <w:tab w:val="left" w:pos="263"/>
        </w:tabs>
        <w:ind w:left="0" w:firstLine="709"/>
        <w:jc w:val="both"/>
      </w:pPr>
      <w:r w:rsidRPr="001E44C9"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14:paraId="471B45F2" w14:textId="77777777" w:rsidR="002A5AAF" w:rsidRPr="0039288D" w:rsidRDefault="002A5AAF" w:rsidP="002A5AAF">
      <w:pPr>
        <w:pStyle w:val="a3"/>
        <w:tabs>
          <w:tab w:val="left" w:pos="236"/>
        </w:tabs>
        <w:ind w:left="0" w:firstLine="709"/>
        <w:jc w:val="both"/>
      </w:pPr>
      <w:r w:rsidRPr="0039288D">
        <w:t xml:space="preserve">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</w:t>
      </w:r>
      <w:r>
        <w:t>31 июля 2020 г.</w:t>
      </w:r>
      <w:r w:rsidRPr="0039288D">
        <w:t xml:space="preserve"> года </w:t>
      </w:r>
      <w:r>
        <w:t xml:space="preserve">      </w:t>
      </w:r>
      <w:r w:rsidRPr="00817D84">
        <w:t>№</w:t>
      </w:r>
      <w:r>
        <w:t xml:space="preserve"> </w:t>
      </w:r>
      <w:r w:rsidRPr="00817D84">
        <w:t>373 г. Москва);</w:t>
      </w:r>
    </w:p>
    <w:p w14:paraId="7C5742C1" w14:textId="77777777" w:rsidR="002A5AAF" w:rsidRPr="002C5A2B" w:rsidRDefault="002A5AAF" w:rsidP="002A5AAF">
      <w:pPr>
        <w:pStyle w:val="a3"/>
        <w:ind w:left="0" w:firstLine="709"/>
        <w:contextualSpacing/>
        <w:jc w:val="both"/>
      </w:pPr>
      <w:r w:rsidRPr="002C5A2B">
        <w:t>Постановлением Главного государственного санитарного врача Российской Федерации от 28</w:t>
      </w:r>
      <w:r>
        <w:t xml:space="preserve"> сентября </w:t>
      </w:r>
      <w:r w:rsidRPr="002C5A2B">
        <w:t>2020</w:t>
      </w:r>
      <w:r>
        <w:t xml:space="preserve"> г.</w:t>
      </w:r>
      <w:r w:rsidRPr="002C5A2B">
        <w:t xml:space="preserve"> № 28. «Санитарно-эпидемиологические требования к организации воспитания и обучения, отдыха и оздоровления детей и молодежи», утвержденные постановлением (Санитарные правила СП 2.4.3648-20);</w:t>
      </w:r>
    </w:p>
    <w:p w14:paraId="3AA8F141" w14:textId="77777777" w:rsidR="002A5AAF" w:rsidRPr="002C5A2B" w:rsidRDefault="002A5AAF" w:rsidP="002A5AAF">
      <w:pPr>
        <w:pStyle w:val="a3"/>
        <w:ind w:left="0" w:firstLine="709"/>
        <w:contextualSpacing/>
        <w:jc w:val="both"/>
      </w:pPr>
      <w:r w:rsidRPr="002C5A2B">
        <w:t>Постановлением Главного государственного санитарного врача Российской Федерации от 28</w:t>
      </w:r>
      <w:r>
        <w:t xml:space="preserve"> января</w:t>
      </w:r>
      <w:r w:rsidRPr="002C5A2B">
        <w:t xml:space="preserve"> 2021</w:t>
      </w:r>
      <w:r>
        <w:t xml:space="preserve"> г.</w:t>
      </w:r>
      <w:r w:rsidRPr="002C5A2B">
        <w:t xml:space="preserve"> № 2 «Гигиенические нормативы и требования к обеспечению безопасности и (или) безвредности для человека факторов среды обитания» (Санитарные правила и нормы СанПиН 1.2.3685-21);</w:t>
      </w:r>
    </w:p>
    <w:p w14:paraId="733E344A" w14:textId="09068B95" w:rsidR="0045254B" w:rsidRPr="001E44C9" w:rsidRDefault="0045254B" w:rsidP="002A5AAF">
      <w:pPr>
        <w:pStyle w:val="a3"/>
        <w:tabs>
          <w:tab w:val="left" w:pos="344"/>
        </w:tabs>
        <w:ind w:left="0" w:firstLine="709"/>
        <w:jc w:val="both"/>
      </w:pPr>
      <w:r w:rsidRPr="001E44C9">
        <w:t>«Примерная адаптированная основная образовательная программа дошкольного образования детей с задержкой психического развития» (Одобрена решением федерального учебно-методического объединения по общему образованию 7 декабря 2017 г. Протокол № 6/17);</w:t>
      </w:r>
    </w:p>
    <w:p w14:paraId="3468EBA7" w14:textId="77777777" w:rsidR="0045254B" w:rsidRPr="001E44C9" w:rsidRDefault="0045254B" w:rsidP="002A5AAF">
      <w:pPr>
        <w:pStyle w:val="a3"/>
        <w:ind w:left="0" w:firstLine="709"/>
        <w:jc w:val="both"/>
      </w:pPr>
      <w:r w:rsidRPr="001E44C9">
        <w:t>Конвенция о правах ребенка ООН.</w:t>
      </w:r>
    </w:p>
    <w:p w14:paraId="7E3B9103" w14:textId="77777777" w:rsidR="0045254B" w:rsidRPr="001E44C9" w:rsidRDefault="0045254B" w:rsidP="001E44C9">
      <w:pPr>
        <w:ind w:firstLine="709"/>
        <w:jc w:val="both"/>
      </w:pPr>
      <w:r w:rsidRPr="001E44C9">
        <w:t>Программой предусматривается разностороннее развитие детей, коррекция недостатков в их психическом развитии, а также профилактика вторичных нарушений, развитие личности, мотивации и способностей детей в различных видах деятельности.</w:t>
      </w:r>
    </w:p>
    <w:p w14:paraId="4E37107B" w14:textId="07E33527" w:rsidR="0045254B" w:rsidRPr="001E44C9" w:rsidRDefault="002A5AAF" w:rsidP="001E44C9">
      <w:pPr>
        <w:ind w:firstLine="709"/>
        <w:jc w:val="center"/>
        <w:rPr>
          <w:b/>
          <w:bCs/>
        </w:rPr>
      </w:pPr>
      <w:r>
        <w:rPr>
          <w:b/>
          <w:bCs/>
        </w:rPr>
        <w:br w:type="page"/>
      </w:r>
    </w:p>
    <w:p w14:paraId="31802A35" w14:textId="77777777" w:rsidR="0045254B" w:rsidRPr="001E44C9" w:rsidRDefault="0045254B" w:rsidP="00A64464">
      <w:pPr>
        <w:pStyle w:val="a3"/>
        <w:numPr>
          <w:ilvl w:val="2"/>
          <w:numId w:val="1"/>
        </w:numPr>
        <w:ind w:left="0" w:firstLine="709"/>
        <w:jc w:val="center"/>
        <w:rPr>
          <w:b/>
          <w:bCs/>
        </w:rPr>
      </w:pPr>
      <w:r w:rsidRPr="001E44C9">
        <w:rPr>
          <w:b/>
          <w:bCs/>
        </w:rPr>
        <w:t>Характеристики, значимые для разработки и реализации Программы.</w:t>
      </w:r>
    </w:p>
    <w:p w14:paraId="58665A48" w14:textId="77777777" w:rsidR="0045254B" w:rsidRPr="001E44C9" w:rsidRDefault="0045254B" w:rsidP="001E44C9">
      <w:pPr>
        <w:ind w:firstLine="709"/>
        <w:jc w:val="both"/>
      </w:pPr>
      <w:r w:rsidRPr="001E44C9">
        <w:rPr>
          <w:b/>
          <w:bCs/>
        </w:rPr>
        <w:t>Дети с ЗПР</w:t>
      </w:r>
      <w:r w:rsidRPr="001E44C9">
        <w:t xml:space="preserve"> - многочисленная категория, разнородная по своему составу. В структуре отклоняющегося развития отмечаются как признаки органического нарушения центральной нервной системы, так и признаки ее функциональной незрелости. Вариативность отклонений в развитии воспитанников имеет широкий диапазон: от состояния, пограничного с умственной отсталостью - до «педагогической запущенности» или легких проявлений социальной дезадаптации. Дети с ЗПР являются одной из наиболее проблемных и многочисленных групп.</w:t>
      </w:r>
    </w:p>
    <w:p w14:paraId="69A25611" w14:textId="1AE3B117" w:rsidR="0045254B" w:rsidRPr="001E44C9" w:rsidRDefault="0045254B" w:rsidP="001E44C9">
      <w:pPr>
        <w:ind w:firstLine="709"/>
        <w:jc w:val="both"/>
      </w:pPr>
      <w:r w:rsidRPr="001E44C9">
        <w:t>ЗПР представляет собой общую психическую незрелость, низкую познавательную активность, которая проявляется, хотя и не равномерно, но во всех видах психической деятельности. Этим обусловлены особенности восприятия, памяти, внимания, мышления и эмоционально-волевой сферы детей ЗПР. Отмечается недостаточность процесса переработки сенсорной информации.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представлений об окружающих предметах и явлениях. Представления нередко не только схематичны, не расчленены, но даже и ошибочны, что самым отрицательным образом сказывается на содержании и результативной стороне всех видов их деятельности.</w:t>
      </w:r>
    </w:p>
    <w:p w14:paraId="13CCC92F" w14:textId="77777777" w:rsidR="0045254B" w:rsidRPr="001E44C9" w:rsidRDefault="0045254B" w:rsidP="001E44C9">
      <w:pPr>
        <w:shd w:val="clear" w:color="auto" w:fill="FFFFFF"/>
        <w:ind w:firstLine="709"/>
        <w:jc w:val="both"/>
      </w:pPr>
      <w:r w:rsidRPr="001E44C9">
        <w:t>Эмоциональное состояние ребенка имеет особое значение в психическом развитии. В исследованиях М. С. Певзнер и Т. А. Власовой отмечается, что для детей с ЗПР характерна, прежде всего, неорганизованность, некритичность, неадекватность самооценки. Эмоции детей с ЗПР поверхностны и неустойчивы, вследствие чего дети внушаемы и склонны к подражанию. В рисунках детей с ЗПР не проявляется эмоциональность (яркость) изображения.</w:t>
      </w:r>
    </w:p>
    <w:p w14:paraId="324EBEFB" w14:textId="77777777" w:rsidR="0045254B" w:rsidRPr="001E44C9" w:rsidRDefault="0045254B" w:rsidP="001E44C9">
      <w:pPr>
        <w:ind w:firstLine="709"/>
        <w:jc w:val="both"/>
      </w:pPr>
      <w:r w:rsidRPr="001E44C9">
        <w:t>Своеобразна речь детей. Негрубое недоразвитие речи может проявляться в нарушениях звукопроизношения, бедности и недостаточной дифференцированности словаря, трудностях усвоения логико-грамматических конструкций. У значительной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</w:t>
      </w:r>
    </w:p>
    <w:p w14:paraId="120171C9" w14:textId="77777777" w:rsidR="0045254B" w:rsidRPr="001E44C9" w:rsidRDefault="0045254B" w:rsidP="001E44C9">
      <w:pPr>
        <w:ind w:firstLine="709"/>
        <w:jc w:val="both"/>
      </w:pPr>
      <w:r w:rsidRPr="001E44C9">
        <w:t>Дети с ЗПР испытывают трудности в ориентировании во времени и пространстве. Отмечается недостаточная координация пальцев, кисти руки, недоразвитие мелкой моторики.</w:t>
      </w:r>
    </w:p>
    <w:p w14:paraId="5C76F440" w14:textId="77777777" w:rsidR="0045254B" w:rsidRPr="00E75EC6" w:rsidRDefault="0045254B" w:rsidP="001E44C9">
      <w:pPr>
        <w:shd w:val="clear" w:color="auto" w:fill="FFFFFF"/>
        <w:ind w:firstLine="709"/>
        <w:jc w:val="both"/>
        <w:rPr>
          <w:b/>
          <w:bCs/>
        </w:rPr>
      </w:pPr>
      <w:r w:rsidRPr="001E44C9">
        <w:t xml:space="preserve">Во многих психолого-педагогических </w:t>
      </w:r>
      <w:r w:rsidRPr="00E75EC6">
        <w:rPr>
          <w:b/>
          <w:bCs/>
        </w:rPr>
        <w:t>источниках выделяют четыре группы детей с задержкой психического развития:</w:t>
      </w:r>
    </w:p>
    <w:p w14:paraId="5A8518FC" w14:textId="3DD86915" w:rsidR="0045254B" w:rsidRPr="001E44C9" w:rsidRDefault="0045254B" w:rsidP="00E75EC6">
      <w:pPr>
        <w:pStyle w:val="a3"/>
        <w:shd w:val="clear" w:color="auto" w:fill="FFFFFF"/>
        <w:ind w:left="0" w:firstLine="709"/>
        <w:jc w:val="both"/>
        <w:rPr>
          <w:u w:val="single"/>
        </w:rPr>
      </w:pPr>
      <w:r w:rsidRPr="00E75EC6">
        <w:rPr>
          <w:b/>
          <w:bCs/>
        </w:rPr>
        <w:t>Первая группа</w:t>
      </w:r>
      <w:r w:rsidRPr="001E44C9">
        <w:t xml:space="preserve"> - задержка психического развития конституционального происхождения. Это гармонический психический и психофизический инфантилизм. Такие дети отличаются уже внешне. Они более субтильные, часто рост у них меньше среднего и личико сохраняет черты более раннего возраста, даже когда они уже становятся школьниками. У этих детей особенно сильно выражено отставание в развитии эмоциональной сферы. Они находятся как бы на более ранней стадии развития по сравнению с хронологическим возрастом. У них наблюдается большая выраженность эмоциональных проявлений, яркость эмоций и вместе с тем их неустойчивость. Для них очень характерны легкие переходы от смеха к слезам и наоборот. У детей этой группы очень выражены игровые интересы, которые преобладают даже в школьном возрасте.</w:t>
      </w:r>
    </w:p>
    <w:p w14:paraId="3F1C5E4E" w14:textId="77777777" w:rsidR="0045254B" w:rsidRPr="001E44C9" w:rsidRDefault="0045254B" w:rsidP="00E75EC6">
      <w:pPr>
        <w:pStyle w:val="a3"/>
        <w:shd w:val="clear" w:color="auto" w:fill="FFFFFF"/>
        <w:ind w:left="0" w:firstLine="709"/>
        <w:jc w:val="both"/>
        <w:rPr>
          <w:u w:val="single"/>
        </w:rPr>
      </w:pPr>
      <w:r w:rsidRPr="00E75EC6">
        <w:rPr>
          <w:b/>
          <w:bCs/>
        </w:rPr>
        <w:t>Вторая группа</w:t>
      </w:r>
      <w:r w:rsidRPr="001E44C9">
        <w:t xml:space="preserve"> - задержка психического развития соматогенного происхождения, которая связана с длительными тяжелыми соматическими заболеваниями в раннем возрасте. Это могут быть тяжелые аллергические заболевания (бронхиальная астма, например, заболевания пищеварительной системы). Сопутствующее длительное расстройство пищеварения на протяжении первого года жизни неизбежно приводит к отставанию в развитии. Сердечно-сосудистая недостаточность, хроническое воспаление легких, заболевания почек часто встречаются в анамнезе детей с задержкой психического развития соматогенного происхождения. Ясно, что плохое соматическое состояние не может не отразиться и на развитии центральной нервной системы, задерживает ее созревание.</w:t>
      </w:r>
    </w:p>
    <w:p w14:paraId="3E5A993F" w14:textId="77777777" w:rsidR="0045254B" w:rsidRPr="001E44C9" w:rsidRDefault="0045254B" w:rsidP="00E75EC6">
      <w:pPr>
        <w:pStyle w:val="a3"/>
        <w:shd w:val="clear" w:color="auto" w:fill="FFFFFF"/>
        <w:ind w:left="0" w:firstLine="709"/>
        <w:jc w:val="both"/>
        <w:rPr>
          <w:u w:val="single"/>
        </w:rPr>
      </w:pPr>
      <w:r w:rsidRPr="00E75EC6">
        <w:rPr>
          <w:b/>
          <w:bCs/>
        </w:rPr>
        <w:t>Третья группа</w:t>
      </w:r>
      <w:r w:rsidRPr="001E44C9">
        <w:t xml:space="preserve"> - задержка психического развития психогенного происхождения. Задержка психического развития психогенного происхождения связана с неблагоприятными условиями воспитания, вызывающими нарушение формирования личности ребенка. Эти условия — безнадзорность, часто сочетающаяся с жестокостью со стороны родителей, либо гиперопека, что тоже является крайне неблагоприятной ситуацией воспитания в раннем детстве. Безнадзорность приводит к психической неустойчивости, импульсивности, взрывчатости и, конечно, безынициативности, к отставанию в интеллектуальном развитии. Гиперопека ведет к формированию искаженной, ослабленной личности, у таких детей обычно проявляется эгоцентризм, отсутствие самостоятельности в деятельности, недостаточная целенаправленность, неспособность к волевому усилию, эгоизм.</w:t>
      </w:r>
    </w:p>
    <w:p w14:paraId="34B5E798" w14:textId="77777777" w:rsidR="0045254B" w:rsidRPr="001E44C9" w:rsidRDefault="0045254B" w:rsidP="00E75EC6">
      <w:pPr>
        <w:pStyle w:val="a3"/>
        <w:shd w:val="clear" w:color="auto" w:fill="FFFFFF"/>
        <w:ind w:left="0" w:firstLine="709"/>
        <w:jc w:val="both"/>
        <w:rPr>
          <w:u w:val="single"/>
        </w:rPr>
      </w:pPr>
      <w:r w:rsidRPr="00E75EC6">
        <w:rPr>
          <w:b/>
          <w:bCs/>
        </w:rPr>
        <w:t>Четвертая группа</w:t>
      </w:r>
      <w:r w:rsidRPr="001E44C9">
        <w:t xml:space="preserve"> - самая многочисленная - это задержка психического развития церебрально-органического генеза. Причины - различные патологические ситуации беременности и родов: родовые травмы, асфиксии, инфекции во время беременности, интоксикации, а также травмы и заболевания центральной нервной системы в первые месяцы и годы жизни (особенно опасен период до 2 лет). Травмы и заболевания центральной нервной системы могут привести к тому, что называется органическим инфантилизмом, в отличие от гармонического и психофизического инфантилизма, причины которого не всегда ясны. Органический инфантилизм - это инфантилизм, связанный с органическим повреждением центральной нервной системы, головного мозга.</w:t>
      </w:r>
    </w:p>
    <w:p w14:paraId="418286AA" w14:textId="77777777" w:rsidR="0045254B" w:rsidRPr="00E75EC6" w:rsidRDefault="0045254B" w:rsidP="001E44C9">
      <w:pPr>
        <w:shd w:val="clear" w:color="auto" w:fill="FFFFFF"/>
        <w:ind w:firstLine="709"/>
        <w:jc w:val="both"/>
        <w:rPr>
          <w:b/>
          <w:bCs/>
        </w:rPr>
      </w:pPr>
      <w:r w:rsidRPr="00E75EC6">
        <w:rPr>
          <w:b/>
          <w:bCs/>
        </w:rPr>
        <w:t>Типичные для детей с ЗПР особенности в эмоциональном развитии:</w:t>
      </w:r>
    </w:p>
    <w:p w14:paraId="4774F66F" w14:textId="5435272E" w:rsidR="0045254B" w:rsidRPr="001E44C9" w:rsidRDefault="0045254B" w:rsidP="001E44C9">
      <w:pPr>
        <w:shd w:val="clear" w:color="auto" w:fill="FFFFFF"/>
        <w:ind w:firstLine="709"/>
        <w:jc w:val="both"/>
      </w:pPr>
      <w:r w:rsidRPr="001E44C9">
        <w:t>неустойчивость эмоционально-волевой сферы, что проявляется в невозможности на длительное время сконцентрироваться на целенаправленной деятельности;</w:t>
      </w:r>
    </w:p>
    <w:p w14:paraId="6D1ECF85" w14:textId="3D6B0EE5" w:rsidR="0045254B" w:rsidRPr="001E44C9" w:rsidRDefault="0045254B" w:rsidP="001E44C9">
      <w:pPr>
        <w:shd w:val="clear" w:color="auto" w:fill="FFFFFF"/>
        <w:ind w:firstLine="709"/>
        <w:jc w:val="both"/>
      </w:pPr>
      <w:r w:rsidRPr="001E44C9">
        <w:t>проявление негативных характеристик кризисного развития, трудности в установлении коммуникативных контактов;</w:t>
      </w:r>
    </w:p>
    <w:p w14:paraId="520C214B" w14:textId="5E75BDE5" w:rsidR="0045254B" w:rsidRPr="001E44C9" w:rsidRDefault="0045254B" w:rsidP="001E44C9">
      <w:pPr>
        <w:shd w:val="clear" w:color="auto" w:fill="FFFFFF"/>
        <w:ind w:firstLine="709"/>
        <w:jc w:val="both"/>
      </w:pPr>
      <w:r w:rsidRPr="001E44C9">
        <w:t>появление эмоциональных расстройств: дети испытывают страх, тревожность, склонны к аффективным действиям</w:t>
      </w:r>
      <w:r w:rsidR="00E75EC6">
        <w:t>.</w:t>
      </w:r>
    </w:p>
    <w:p w14:paraId="36661D61" w14:textId="77777777" w:rsidR="0045254B" w:rsidRPr="001E44C9" w:rsidRDefault="0045254B" w:rsidP="001E44C9">
      <w:pPr>
        <w:ind w:firstLine="709"/>
        <w:jc w:val="both"/>
      </w:pPr>
      <w:r w:rsidRPr="001E44C9">
        <w:t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сфер. Все перечисленные особенности обусловливают низкий уровень овладения детьми с ЗПР коммуникативной, предметной, игровой, продуктивной, познавательной, речевой, а в дальнейшем – учебной деятельностью. Данные параметры ЗПР необходимо учитывать при выборе того или иного приёма в работе с ребенком ОВЗ.</w:t>
      </w:r>
    </w:p>
    <w:p w14:paraId="0681D1A2" w14:textId="77777777" w:rsidR="0045254B" w:rsidRPr="001E44C9" w:rsidRDefault="0045254B" w:rsidP="001E44C9">
      <w:pPr>
        <w:ind w:firstLine="709"/>
        <w:jc w:val="center"/>
        <w:rPr>
          <w:b/>
          <w:bCs/>
        </w:rPr>
      </w:pPr>
    </w:p>
    <w:p w14:paraId="3D53DA97" w14:textId="77777777" w:rsidR="0045254B" w:rsidRPr="001E44C9" w:rsidRDefault="0045254B" w:rsidP="00E75EC6">
      <w:pPr>
        <w:ind w:firstLine="709"/>
        <w:jc w:val="both"/>
        <w:rPr>
          <w:b/>
          <w:bCs/>
        </w:rPr>
      </w:pPr>
      <w:r w:rsidRPr="001E44C9">
        <w:rPr>
          <w:b/>
          <w:bCs/>
        </w:rPr>
        <w:t>Особые образовательные потребности дошкольников с ЗПР.</w:t>
      </w:r>
    </w:p>
    <w:p w14:paraId="6F67E069" w14:textId="77777777" w:rsidR="0045254B" w:rsidRPr="001E44C9" w:rsidRDefault="0045254B" w:rsidP="001E44C9">
      <w:pPr>
        <w:ind w:firstLine="709"/>
        <w:jc w:val="both"/>
      </w:pPr>
      <w:r w:rsidRPr="001E44C9">
        <w:t>В ФГОС ДО отмечается, что образовательная и коррекционная работа в условиях инклюзивного образования, должна учитывать особенности развития и специфические образовательные потребности и возможности каждой категории детей.</w:t>
      </w:r>
    </w:p>
    <w:p w14:paraId="7F191DC4" w14:textId="77777777" w:rsidR="0045254B" w:rsidRPr="001E44C9" w:rsidRDefault="0045254B" w:rsidP="001E44C9">
      <w:pPr>
        <w:ind w:firstLine="709"/>
        <w:jc w:val="both"/>
      </w:pPr>
      <w:r w:rsidRPr="001E44C9">
        <w:t>Особые образовательные потребности детей с ЗПР определяются как общими, так и специфическими недостатками развития, а также иерархией нарушений в структуре дефекта, и заключаются в следующем:</w:t>
      </w:r>
    </w:p>
    <w:p w14:paraId="0197F1B3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14:paraId="3D201F7E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обеспечение коррекционно-развивающей направленности в рамках всех образовательных областей, предусмотренных ФГОС ДО: развитие и целенаправленная коррекция недостатков развития эмоционально-волевой, личностной, социально-коммуникативной, познавательной и двигательной сфер;</w:t>
      </w:r>
    </w:p>
    <w:p w14:paraId="1464F8D9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 xml:space="preserve">осуществление индивидуально-ориентированной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психолого-медико-педагогической комиссии и психолого-медико-педагогического консилиума; </w:t>
      </w:r>
    </w:p>
    <w:p w14:paraId="00AB5422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lastRenderedPageBreak/>
        <w:t>щадящий, комфортный, здоровьесберегающий режим жизнедеятельности детей и образовательных нагрузок;</w:t>
      </w:r>
    </w:p>
    <w:p w14:paraId="47C751C6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изменение объема и содержания образования, его вариативность; восполнение пробелов в овладении образовательной программой ДО; вариативность освоения образовательной программы;</w:t>
      </w:r>
    </w:p>
    <w:p w14:paraId="44990654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 xml:space="preserve">индивидуально-дифференцированный подход в процессе усвоения образовательной программы; </w:t>
      </w:r>
    </w:p>
    <w:p w14:paraId="3D948AF3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 xml:space="preserve">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деятельности; </w:t>
      </w:r>
    </w:p>
    <w:p w14:paraId="06A35C3B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постоянная стимуляция познавательной и речевой активности, побуждение интереса к себе, окружающему предметному миру и социальному окружению;</w:t>
      </w:r>
    </w:p>
    <w:p w14:paraId="4415EFA4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14:paraId="189746DD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14:paraId="7E864F6B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приоритетность целенаправленного педагогического руководства на начальных этапах образовательной и коррекционной работы, формирование предпосылок для постепенного перехода ребенка к самостоятельной деятельности;</w:t>
      </w:r>
    </w:p>
    <w:p w14:paraId="01A1B27D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 xml:space="preserve"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 </w:t>
      </w:r>
    </w:p>
    <w:p w14:paraId="33490734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сверстниками, социально одобряемого поведения;</w:t>
      </w:r>
    </w:p>
    <w:p w14:paraId="13A62CA9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развитие всех компонентов речи, речеязыковой компетентности;</w:t>
      </w:r>
    </w:p>
    <w:p w14:paraId="690C1B68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операциональных компонентов;</w:t>
      </w:r>
    </w:p>
    <w:p w14:paraId="10845C55" w14:textId="77777777" w:rsidR="0045254B" w:rsidRPr="001E44C9" w:rsidRDefault="0045254B" w:rsidP="00E75EC6">
      <w:pPr>
        <w:pStyle w:val="a3"/>
        <w:tabs>
          <w:tab w:val="left" w:pos="284"/>
        </w:tabs>
        <w:ind w:left="0" w:firstLine="709"/>
        <w:jc w:val="both"/>
      </w:pPr>
      <w:r w:rsidRPr="001E44C9">
        <w:t>обеспечение взаимодействия и сотрудничества с семьей воспитанника; грамотное психолого-педагогическое сопровождение и активизация ее ресурсов для формирования социально активной позиции; оказание родителям (законным представителям) консультативной и методической помощи по вопросам обучения и воспитания ребенка с ЗПР.</w:t>
      </w:r>
    </w:p>
    <w:p w14:paraId="40D6E81E" w14:textId="77777777" w:rsidR="0045254B" w:rsidRPr="001E44C9" w:rsidRDefault="0045254B" w:rsidP="001E44C9">
      <w:pPr>
        <w:pStyle w:val="a3"/>
        <w:tabs>
          <w:tab w:val="left" w:pos="284"/>
        </w:tabs>
        <w:ind w:left="0" w:firstLine="709"/>
        <w:jc w:val="both"/>
      </w:pPr>
    </w:p>
    <w:p w14:paraId="0F93AC6E" w14:textId="77777777" w:rsidR="0045254B" w:rsidRPr="001E44C9" w:rsidRDefault="0045254B" w:rsidP="00A64464">
      <w:pPr>
        <w:pStyle w:val="a3"/>
        <w:numPr>
          <w:ilvl w:val="2"/>
          <w:numId w:val="1"/>
        </w:numPr>
        <w:tabs>
          <w:tab w:val="left" w:pos="284"/>
        </w:tabs>
        <w:ind w:left="0" w:firstLine="709"/>
        <w:jc w:val="both"/>
        <w:rPr>
          <w:b/>
          <w:bCs/>
        </w:rPr>
      </w:pPr>
      <w:r w:rsidRPr="001E44C9">
        <w:rPr>
          <w:b/>
          <w:bCs/>
        </w:rPr>
        <w:t>Цели, задачи, условия реализации Программы.</w:t>
      </w:r>
    </w:p>
    <w:p w14:paraId="75A9D18F" w14:textId="77777777" w:rsidR="0045254B" w:rsidRPr="001E44C9" w:rsidRDefault="0045254B" w:rsidP="001E44C9">
      <w:pPr>
        <w:ind w:firstLine="709"/>
        <w:jc w:val="both"/>
      </w:pPr>
      <w:r w:rsidRPr="001E44C9">
        <w:rPr>
          <w:b/>
          <w:bCs/>
        </w:rPr>
        <w:t>Цель Программы:</w:t>
      </w:r>
      <w:r w:rsidRPr="001E44C9">
        <w:t xml:space="preserve"> проектирование образовательной и коррекционно-развивающей психолого-педагогической работы, максимально обеспечивающей создание условий для развития детей с ЗПР дошкольного возраста, их позитивной социализации, интеллектуального, социально-личностного, художественно-эстетического и физического развития на основе сотрудничества со взрослыми и сверстниками в соответствующих возрасту видах деятельности.</w:t>
      </w:r>
    </w:p>
    <w:p w14:paraId="0ED95563" w14:textId="77777777" w:rsidR="0045254B" w:rsidRPr="001E44C9" w:rsidRDefault="0045254B" w:rsidP="001E44C9">
      <w:pPr>
        <w:widowControl w:val="0"/>
        <w:ind w:firstLine="709"/>
        <w:jc w:val="both"/>
        <w:rPr>
          <w:rStyle w:val="c11"/>
          <w:rFonts w:eastAsia="SimSun"/>
        </w:rPr>
      </w:pPr>
      <w:r w:rsidRPr="001E44C9">
        <w:rPr>
          <w:b/>
          <w:bCs/>
        </w:rPr>
        <w:t xml:space="preserve">Цель реализации Программы: </w:t>
      </w:r>
      <w:r w:rsidRPr="001E44C9">
        <w:rPr>
          <w:rStyle w:val="c11"/>
          <w:rFonts w:eastAsia="SimSun"/>
        </w:rPr>
        <w:t>обеспечение условий для дошкольного образования детей с ЗПР с учетом их индивидуально-типологических особенностей и особых образовательных потребностей. Реализация программы предполагает психолого-педагогическую и коррекционно-развивающую поддержку позитивной абилитации и социализации, развитие личности ребенка дошкольного возраста с ЗПР; формирование и развитие компетенций, обеспечивающих преемственность между первой (дошкольной) и второй ступенью образования (начальной школой).</w:t>
      </w:r>
    </w:p>
    <w:p w14:paraId="42AD62F3" w14:textId="2FDD414F" w:rsidR="0045254B" w:rsidRPr="001E44C9" w:rsidRDefault="0045254B" w:rsidP="001E44C9">
      <w:pPr>
        <w:tabs>
          <w:tab w:val="left" w:pos="9781"/>
        </w:tabs>
        <w:ind w:firstLine="709"/>
        <w:jc w:val="both"/>
      </w:pPr>
      <w:r w:rsidRPr="001E44C9">
        <w:lastRenderedPageBreak/>
        <w:t xml:space="preserve">Программа предназначена для выстраивания коррекционно-образовательной деятельности с детьми дошкольного возраста, которым на основании заключения </w:t>
      </w:r>
      <w:r w:rsidR="00537EAA">
        <w:t>Т</w:t>
      </w:r>
      <w:r w:rsidRPr="001E44C9">
        <w:t xml:space="preserve">ПМПК рекомендована АООП для детей с ЗПР. </w:t>
      </w:r>
    </w:p>
    <w:p w14:paraId="5D878B0D" w14:textId="77777777" w:rsidR="0045254B" w:rsidRPr="001E44C9" w:rsidRDefault="0045254B" w:rsidP="001E44C9">
      <w:pPr>
        <w:ind w:firstLine="709"/>
        <w:jc w:val="both"/>
      </w:pPr>
      <w:r w:rsidRPr="001E44C9">
        <w:t xml:space="preserve">Поставленная цель достигается через решение следующих </w:t>
      </w:r>
      <w:r w:rsidRPr="001E44C9">
        <w:rPr>
          <w:b/>
          <w:bCs/>
        </w:rPr>
        <w:t>задач</w:t>
      </w:r>
      <w:r w:rsidRPr="001E44C9">
        <w:t>:</w:t>
      </w:r>
    </w:p>
    <w:p w14:paraId="33EE58FA" w14:textId="77777777" w:rsidR="0045254B" w:rsidRPr="001E44C9" w:rsidRDefault="0045254B" w:rsidP="00537EAA">
      <w:pPr>
        <w:pStyle w:val="a3"/>
        <w:ind w:left="0" w:firstLine="709"/>
        <w:jc w:val="both"/>
      </w:pPr>
      <w:r w:rsidRPr="001E44C9">
        <w:t>обеспечение условий для дошкольного</w:t>
      </w:r>
      <w:r w:rsidRPr="001E44C9">
        <w:rPr>
          <w:b/>
          <w:bCs/>
        </w:rPr>
        <w:t xml:space="preserve"> </w:t>
      </w:r>
      <w:r w:rsidRPr="001E44C9">
        <w:t>образования детей раннего и дошкольного возраста с ЗПР с учетом их индивидуально-типологических особенностей и особых образовательных потребностей;</w:t>
      </w:r>
    </w:p>
    <w:p w14:paraId="59D82DD5" w14:textId="77777777" w:rsidR="0045254B" w:rsidRPr="001E44C9" w:rsidRDefault="0045254B" w:rsidP="00537EAA">
      <w:pPr>
        <w:pStyle w:val="a3"/>
        <w:ind w:left="0" w:firstLine="709"/>
        <w:jc w:val="both"/>
      </w:pPr>
      <w:r w:rsidRPr="001E44C9">
        <w:t>охрана и укрепление физического и психического здоровья детей, в том числе их эмоционального благополучия;</w:t>
      </w:r>
    </w:p>
    <w:p w14:paraId="55633B5D" w14:textId="77777777" w:rsidR="0045254B" w:rsidRPr="001E44C9" w:rsidRDefault="0045254B" w:rsidP="00537EAA">
      <w:pPr>
        <w:pStyle w:val="a3"/>
        <w:ind w:left="0" w:firstLine="709"/>
        <w:jc w:val="both"/>
      </w:pPr>
      <w:r w:rsidRPr="001E44C9">
        <w:t>обеспечение равных возможностей для полноценного развития каждого ребенка в период дошкольного детства;</w:t>
      </w:r>
    </w:p>
    <w:p w14:paraId="5AE949B5" w14:textId="003597E4" w:rsidR="0045254B" w:rsidRPr="001E44C9" w:rsidRDefault="0045254B" w:rsidP="00537EAA">
      <w:pPr>
        <w:ind w:firstLine="709"/>
        <w:jc w:val="both"/>
      </w:pPr>
      <w:r w:rsidRPr="001E44C9">
        <w:t>осуществление индивидуально-ориентированной, социально-психолого-педагогической, коррекционно-логопедической помощи детям с ЗПР с учётом особенностей психического и физического развития, индивидуальных особенностей детей (в соответствии с рекомендациями психолого-медико-педагогической комиссии);</w:t>
      </w:r>
    </w:p>
    <w:p w14:paraId="42BD8650" w14:textId="77777777" w:rsidR="0045254B" w:rsidRPr="001E44C9" w:rsidRDefault="0045254B" w:rsidP="00537EAA">
      <w:pPr>
        <w:ind w:firstLine="709"/>
        <w:jc w:val="both"/>
      </w:pPr>
      <w:r w:rsidRPr="001E44C9">
        <w:t>организация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14:paraId="7BD67191" w14:textId="77777777" w:rsidR="0045254B" w:rsidRPr="001E44C9" w:rsidRDefault="0045254B" w:rsidP="001E44C9">
      <w:pPr>
        <w:ind w:firstLine="709"/>
        <w:jc w:val="both"/>
      </w:pPr>
      <w:r w:rsidRPr="001E44C9">
        <w:t xml:space="preserve">Решение конкретных задач коррекционно-развивающей работы, обозначенных в каждом разделе Программы, возможно лишь при условии комплексного подхода к воспитанию и образованию, тесной взаимосвязи в работе всех специалистов учреждения (учителя-логопеда, педагога-психолога, воспитателей, специалистов и педагогов дополнительного образования) и при участии родителей в реализации программных требований. </w:t>
      </w:r>
    </w:p>
    <w:p w14:paraId="6CCFC4F4" w14:textId="77777777" w:rsidR="0045254B" w:rsidRPr="001E44C9" w:rsidRDefault="0045254B" w:rsidP="001E44C9">
      <w:pPr>
        <w:ind w:firstLine="709"/>
        <w:jc w:val="both"/>
        <w:rPr>
          <w:b/>
          <w:bCs/>
        </w:rPr>
      </w:pPr>
      <w:r w:rsidRPr="001E44C9">
        <w:rPr>
          <w:b/>
          <w:bCs/>
        </w:rPr>
        <w:t>В соответствие с ФГОС ДО в Программе учитываются:</w:t>
      </w:r>
    </w:p>
    <w:p w14:paraId="79C3B973" w14:textId="77777777" w:rsidR="0045254B" w:rsidRPr="001E44C9" w:rsidRDefault="0045254B" w:rsidP="006A0762">
      <w:pPr>
        <w:pStyle w:val="a3"/>
        <w:ind w:left="0" w:firstLine="709"/>
        <w:jc w:val="both"/>
      </w:pPr>
      <w:r w:rsidRPr="001E44C9">
        <w:t xml:space="preserve">индивидуальные потребности ребенка с ЗПР, связанные с его жизненной ситуацией и состоянием здоровья, определяющие особые условия получения им образования; </w:t>
      </w:r>
    </w:p>
    <w:p w14:paraId="64AE77DF" w14:textId="77777777" w:rsidR="0045254B" w:rsidRPr="001E44C9" w:rsidRDefault="0045254B" w:rsidP="006A0762">
      <w:pPr>
        <w:pStyle w:val="a3"/>
        <w:ind w:left="0" w:firstLine="709"/>
        <w:jc w:val="both"/>
      </w:pPr>
      <w:r w:rsidRPr="001E44C9"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14399309" w14:textId="77777777" w:rsidR="0045254B" w:rsidRPr="001E44C9" w:rsidRDefault="0045254B" w:rsidP="006A0762">
      <w:pPr>
        <w:pStyle w:val="a3"/>
        <w:ind w:left="0" w:firstLine="709"/>
        <w:jc w:val="both"/>
      </w:pPr>
      <w:r w:rsidRPr="001E44C9">
        <w:t>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14:paraId="7FCA7EC2" w14:textId="77777777" w:rsidR="0045254B" w:rsidRPr="001E44C9" w:rsidRDefault="0045254B" w:rsidP="006A0762">
      <w:pPr>
        <w:pStyle w:val="a3"/>
        <w:ind w:left="0" w:firstLine="709"/>
        <w:jc w:val="both"/>
      </w:pPr>
      <w:r w:rsidRPr="001E44C9">
        <w:t>возможности освоения ребенком с ЗПР Программы на разных этапах ее реализации;</w:t>
      </w:r>
    </w:p>
    <w:p w14:paraId="166DC50D" w14:textId="77777777" w:rsidR="0045254B" w:rsidRPr="001E44C9" w:rsidRDefault="0045254B" w:rsidP="006A0762">
      <w:pPr>
        <w:pStyle w:val="a3"/>
        <w:ind w:left="0" w:firstLine="709"/>
        <w:jc w:val="both"/>
      </w:pPr>
      <w:r w:rsidRPr="001E44C9">
        <w:t>специальные условия для получения образования детьми с ЗПР,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14:paraId="0C2D3ED8" w14:textId="77777777" w:rsidR="0045254B" w:rsidRPr="001E44C9" w:rsidRDefault="0045254B" w:rsidP="001E44C9">
      <w:pPr>
        <w:pStyle w:val="a3"/>
        <w:ind w:left="0" w:firstLine="709"/>
        <w:jc w:val="both"/>
      </w:pPr>
    </w:p>
    <w:p w14:paraId="3ED0A402" w14:textId="77777777" w:rsidR="0045254B" w:rsidRPr="001E44C9" w:rsidRDefault="0045254B" w:rsidP="00A64464">
      <w:pPr>
        <w:pStyle w:val="a3"/>
        <w:numPr>
          <w:ilvl w:val="2"/>
          <w:numId w:val="1"/>
        </w:numPr>
        <w:ind w:left="0" w:firstLine="709"/>
        <w:jc w:val="both"/>
        <w:rPr>
          <w:b/>
          <w:bCs/>
        </w:rPr>
      </w:pPr>
      <w:r w:rsidRPr="001E44C9">
        <w:rPr>
          <w:b/>
          <w:bCs/>
        </w:rPr>
        <w:t>Принципы и подходы к формированию Программы.</w:t>
      </w:r>
    </w:p>
    <w:p w14:paraId="19A01C48" w14:textId="77777777" w:rsidR="0045254B" w:rsidRPr="001E44C9" w:rsidRDefault="0045254B" w:rsidP="001E44C9">
      <w:pPr>
        <w:ind w:firstLine="709"/>
        <w:jc w:val="both"/>
      </w:pPr>
      <w:r w:rsidRPr="001E44C9">
        <w:t>Программа построена на следующих принципах:</w:t>
      </w:r>
    </w:p>
    <w:p w14:paraId="282A2BAE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 xml:space="preserve">принцип дифференциации </w:t>
      </w:r>
      <w:r w:rsidRPr="001E44C9">
        <w:t>- раскрывается в дифференцированном обучении детей в соответствии с их возможностями и проблемами;</w:t>
      </w:r>
    </w:p>
    <w:p w14:paraId="74DA6BFA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индивидуализации -</w:t>
      </w:r>
      <w:r w:rsidRPr="001E44C9">
        <w:t xml:space="preserve"> процесс строится исходя из индивидуальных качеств воспитанника, в зависимости от особенностей познавательной деятельности, сенсорных возможностей, уровня физического развития и др.;</w:t>
      </w:r>
    </w:p>
    <w:p w14:paraId="7A6D57BE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мультидисциплинарности</w:t>
      </w:r>
      <w:r w:rsidRPr="001E44C9">
        <w:t xml:space="preserve"> - взаимодействие разных специалистов, включенных в единую команду и владеющих единой системой методов, что позволяет реализовывать комплексный подход в коррекционно-развивающей работе с ребенком;</w:t>
      </w:r>
    </w:p>
    <w:p w14:paraId="4FCC1307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учета структуры нарушения</w:t>
      </w:r>
      <w:r w:rsidRPr="001E44C9">
        <w:t xml:space="preserve"> - учитывается взаимосвязь и взаимозависимость коррекции вторичных отклонений в развитии ребенка и   первичного дефекта;</w:t>
      </w:r>
    </w:p>
    <w:p w14:paraId="6302C8E2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динамического изучения ребенка</w:t>
      </w:r>
      <w:r w:rsidRPr="001E44C9">
        <w:t xml:space="preserve"> - диагностические данные о ребенке уточняются в процессе коррекционно-развивающей работы;</w:t>
      </w:r>
    </w:p>
    <w:p w14:paraId="7CE18208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lastRenderedPageBreak/>
        <w:t xml:space="preserve">принцип информированного согласия – </w:t>
      </w:r>
      <w:r w:rsidRPr="001E44C9">
        <w:t>родителям дается полная и доступная информация о развитии ребенка, коррекционно-развивающая работа проводится только с согласия на диагностику и психолого-педагогическую помощь ребенку;</w:t>
      </w:r>
    </w:p>
    <w:p w14:paraId="72465760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партнерства</w:t>
      </w:r>
      <w:r w:rsidRPr="001E44C9">
        <w:t xml:space="preserve"> - деятельность педагогов и специалистов направлена на установление партнерских отношений с семьей воспитанника;</w:t>
      </w:r>
    </w:p>
    <w:p w14:paraId="0F93026D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 xml:space="preserve">принцип соблюдения интересов ребёнка </w:t>
      </w:r>
      <w:r w:rsidRPr="001E44C9">
        <w:t>- определяет позицию специалиста, который призван решать проблему ребёнка с максимальной пользой и в интересах ребёнка;</w:t>
      </w:r>
    </w:p>
    <w:p w14:paraId="15D0CF84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 xml:space="preserve">принцип непрерывности сопровождения – </w:t>
      </w:r>
      <w:r w:rsidRPr="001E44C9">
        <w:t>гарантирует ребёнку и его родителям (законным представителям) непрерывность помощи в течение всего времени пребывания ребёнка в организации;</w:t>
      </w:r>
    </w:p>
    <w:p w14:paraId="06B5AC1C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преемственности</w:t>
      </w:r>
      <w:r w:rsidRPr="001E44C9">
        <w:t xml:space="preserve"> - обеспечивает связь программы коррекционной работы с другими разделами основной образовательной программы;</w:t>
      </w:r>
    </w:p>
    <w:p w14:paraId="029867A5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комплексности</w:t>
      </w:r>
      <w:r w:rsidRPr="001E44C9">
        <w:t xml:space="preserve"> - комплексное воздействие различных технологий (медицинских, психологических, педагогических) на один объект, обеспечивая согласованную деятельность всех специалистов;</w:t>
      </w:r>
    </w:p>
    <w:p w14:paraId="2BCCE4A2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 xml:space="preserve">принцип системности - </w:t>
      </w:r>
      <w:r w:rsidRPr="001E44C9">
        <w:t>обеспечивает единство диагностики, коррекции и развития, т.е. системный подход к анализу особенностей развития и коррекции нарушений у детей с ЗПР;</w:t>
      </w:r>
    </w:p>
    <w:p w14:paraId="6E6BDD76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вариативности</w:t>
      </w:r>
      <w:r w:rsidRPr="001E44C9">
        <w:t xml:space="preserve"> - предполагает создание вариативных условий для получения образования детьми, имеющими различные недостатки в физическом и психическом развитии;</w:t>
      </w:r>
    </w:p>
    <w:p w14:paraId="3B1BFB11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последовательности -</w:t>
      </w:r>
      <w:r w:rsidRPr="001E44C9">
        <w:t xml:space="preserve"> реализуется в логическом построении процесса обучения от простого к сложному, от известного к неизвестному;</w:t>
      </w:r>
    </w:p>
    <w:p w14:paraId="3B7B971D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коммуникативности</w:t>
      </w:r>
      <w:r w:rsidRPr="001E44C9">
        <w:t xml:space="preserve"> - обучение организуется в естественных для общения условиях или максимально приближенных к ним. Этот принцип предполагает использование на занятиях ситуаций реального общения, организацию активной творческой деятельности, применение 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 которой является коммуникация;</w:t>
      </w:r>
    </w:p>
    <w:p w14:paraId="0F610882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наглядности</w:t>
      </w:r>
      <w:r w:rsidRPr="001E44C9">
        <w:t xml:space="preserve"> - предполагает организацию обучения с опорой на непосредственное восприятие предметов и явлений, при этом важно, чтобы в процессе восприятия участвовали различные органы чувств. В некоторых случаях недостаточность какой-либо сенсорной системы компенсируется за счет активизации другой;</w:t>
      </w:r>
    </w:p>
    <w:p w14:paraId="189015F5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доступности</w:t>
      </w:r>
      <w:r w:rsidRPr="001E44C9">
        <w:t xml:space="preserve"> - определяет необходимость отбора материала в соответствии с возрастными и психофизиологическими особенностями детей, зоной актуального развития ребенка и его потенциальными возможностями; </w:t>
      </w:r>
    </w:p>
    <w:p w14:paraId="6AA70A5A" w14:textId="77777777" w:rsidR="0045254B" w:rsidRPr="001E44C9" w:rsidRDefault="0045254B" w:rsidP="006A0762">
      <w:pPr>
        <w:ind w:firstLine="709"/>
        <w:jc w:val="both"/>
      </w:pPr>
      <w:r w:rsidRPr="001E44C9">
        <w:rPr>
          <w:b/>
          <w:bCs/>
        </w:rPr>
        <w:t>принцип интенсивности -</w:t>
      </w:r>
      <w:r w:rsidRPr="001E44C9">
        <w:t xml:space="preserve"> 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аудиовизуальных методов обучения, мнемотехники, психокоррекции и пр.</w:t>
      </w:r>
    </w:p>
    <w:p w14:paraId="2545214C" w14:textId="77777777" w:rsidR="0045254B" w:rsidRPr="001E44C9" w:rsidRDefault="0045254B" w:rsidP="001E44C9">
      <w:pPr>
        <w:ind w:firstLine="709"/>
        <w:jc w:val="both"/>
      </w:pPr>
    </w:p>
    <w:p w14:paraId="7550D9F5" w14:textId="77777777" w:rsidR="0045254B" w:rsidRPr="001E44C9" w:rsidRDefault="0045254B" w:rsidP="006A0762">
      <w:pPr>
        <w:ind w:firstLine="709"/>
        <w:jc w:val="both"/>
        <w:rPr>
          <w:b/>
          <w:bCs/>
        </w:rPr>
      </w:pPr>
      <w:r w:rsidRPr="001E44C9">
        <w:rPr>
          <w:b/>
          <w:bCs/>
        </w:rPr>
        <w:t>Подходы к формированию Программы.</w:t>
      </w:r>
    </w:p>
    <w:p w14:paraId="110BFE48" w14:textId="77777777" w:rsidR="0045254B" w:rsidRPr="001E44C9" w:rsidRDefault="0045254B" w:rsidP="001E44C9">
      <w:pPr>
        <w:ind w:firstLine="709"/>
        <w:jc w:val="both"/>
      </w:pPr>
      <w:r w:rsidRPr="001E44C9">
        <w:t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признание самоценности дошкольного периода детства. 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 с учетом индивидуальных возможностей и специальных образовательных потребностей.</w:t>
      </w:r>
    </w:p>
    <w:p w14:paraId="1426D4F2" w14:textId="6EA56AE0" w:rsidR="0045254B" w:rsidRPr="001E44C9" w:rsidRDefault="0045254B" w:rsidP="001E44C9">
      <w:pPr>
        <w:ind w:firstLine="709"/>
        <w:jc w:val="both"/>
      </w:pPr>
      <w:r w:rsidRPr="001E44C9">
        <w:rPr>
          <w:rStyle w:val="c11"/>
        </w:rPr>
        <w:t xml:space="preserve">Дошкольники с ЗПР могут быть включены в работу по Программе в разные возрастные периоды, при этом у них выявляется различная степень выраженности задержки развития, образовательных трудностей и различия в фонде знаний и представлений об окружающем, умений и навыков в разных видах детской деятельности. </w:t>
      </w:r>
      <w:r w:rsidRPr="001E44C9">
        <w:t xml:space="preserve">Программой </w:t>
      </w:r>
      <w:r w:rsidRPr="001E44C9">
        <w:rPr>
          <w:rStyle w:val="c11"/>
        </w:rPr>
        <w:t>предусмотрен гибкий подход к</w:t>
      </w:r>
      <w:r w:rsidRPr="001E44C9">
        <w:t xml:space="preserve"> отбору образовательного и коррекционно-</w:t>
      </w:r>
      <w:r w:rsidRPr="001E44C9">
        <w:lastRenderedPageBreak/>
        <w:t>развивающего содержания, методов и форм работы с детьми не только с учетом возрастных, но и индивидуально-типологических особенностей, трудностей и образовательных потребностей.</w:t>
      </w:r>
    </w:p>
    <w:p w14:paraId="30C3F1A6" w14:textId="77777777" w:rsidR="0045254B" w:rsidRPr="001E44C9" w:rsidRDefault="0045254B" w:rsidP="001E44C9">
      <w:pPr>
        <w:ind w:firstLine="709"/>
        <w:jc w:val="both"/>
      </w:pPr>
      <w:r w:rsidRPr="001E44C9">
        <w:t>Построение Программы основывается на комплексно-тематическом принципе. Специфической особенностью Программы является интеграция коррекционно-развивающего содержания не только в структуру образовательной деятельности, но и во все виды совместной со взрослым деятельности, и в режимные моменты. Тщательно продумывается развивающая среда для организации свободной деятельности детей. В коррекционно-развивающий процесс включаются не только специалисты (учителя-логопеды, дефектологи, педагоги-психологи), но и воспитатели, музыкальный руководитель. Обязательной составляющей Программы является взаимодействие с семьей воспитанника с целью повышения информированности и психолого-педагогической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</w:t>
      </w:r>
    </w:p>
    <w:p w14:paraId="681A4DCF" w14:textId="77777777" w:rsidR="0045254B" w:rsidRPr="001E44C9" w:rsidRDefault="0045254B" w:rsidP="001E44C9">
      <w:pPr>
        <w:ind w:firstLine="709"/>
        <w:jc w:val="both"/>
      </w:pPr>
      <w:r w:rsidRPr="001E44C9">
        <w:t>Вся образовательная деятельность интегрирует образовательные задачи из разных образовательных областей и имеет коррекционно-развивающую направленность. Основными видами деятельностями являются игра, практическая, продуктивная и экспериментальная деятельности.</w:t>
      </w:r>
    </w:p>
    <w:p w14:paraId="5427FC9A" w14:textId="77777777" w:rsidR="0045254B" w:rsidRPr="001E44C9" w:rsidRDefault="0045254B" w:rsidP="001E44C9">
      <w:pPr>
        <w:pStyle w:val="a3"/>
        <w:ind w:left="0" w:firstLine="709"/>
        <w:jc w:val="center"/>
        <w:rPr>
          <w:b/>
          <w:bCs/>
        </w:rPr>
      </w:pPr>
    </w:p>
    <w:p w14:paraId="1D128A32" w14:textId="77777777" w:rsidR="0045254B" w:rsidRPr="001E44C9" w:rsidRDefault="0045254B" w:rsidP="006A0762">
      <w:pPr>
        <w:pStyle w:val="a3"/>
        <w:ind w:left="0" w:firstLine="709"/>
        <w:jc w:val="both"/>
        <w:rPr>
          <w:b/>
          <w:bCs/>
        </w:rPr>
      </w:pPr>
      <w:r w:rsidRPr="001E44C9">
        <w:rPr>
          <w:b/>
          <w:bCs/>
        </w:rPr>
        <w:t>1.2. Планируемые результаты как ориентиры освоения воспитанниками адаптированной основной образовательной программы для дошкольников с ЗПР.</w:t>
      </w:r>
    </w:p>
    <w:p w14:paraId="6D7326BE" w14:textId="77777777" w:rsidR="0045254B" w:rsidRPr="001E44C9" w:rsidRDefault="0045254B" w:rsidP="001E44C9">
      <w:pPr>
        <w:ind w:firstLine="709"/>
        <w:jc w:val="both"/>
      </w:pPr>
      <w:r w:rsidRPr="001E44C9">
        <w:t>В соответствии с ФГОС ДО специфика дошкольного детства и системные особенности дошкольного образования делают неправомерными требования от дошкольника конкретных образовательных достижений. Планируемые результаты освоения Программы предусмотрены в ряде целевых ориентиров,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14:paraId="75A240EE" w14:textId="77777777" w:rsidR="0045254B" w:rsidRPr="001E44C9" w:rsidRDefault="0045254B" w:rsidP="001E44C9">
      <w:pPr>
        <w:ind w:firstLine="709"/>
        <w:jc w:val="both"/>
      </w:pPr>
      <w:r w:rsidRPr="001E44C9">
        <w:t xml:space="preserve"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материалу, развития, определения целевых ориентиров для каждого этапа образовательной деятельности. </w:t>
      </w:r>
    </w:p>
    <w:p w14:paraId="6CA1D8AE" w14:textId="5B021599" w:rsidR="0045254B" w:rsidRPr="001E44C9" w:rsidRDefault="0045254B" w:rsidP="001E44C9">
      <w:pPr>
        <w:ind w:firstLine="709"/>
        <w:jc w:val="both"/>
      </w:pPr>
    </w:p>
    <w:p w14:paraId="18026C8C" w14:textId="77777777" w:rsidR="0045254B" w:rsidRPr="001E44C9" w:rsidRDefault="0045254B" w:rsidP="001E44C9">
      <w:pPr>
        <w:ind w:firstLine="709"/>
        <w:jc w:val="both"/>
      </w:pPr>
      <w:r w:rsidRPr="001E44C9">
        <w:rPr>
          <w:b/>
          <w:bCs/>
        </w:rPr>
        <w:t>К 3 годам ребенок может приблизиться к следующим целевым ориентирам:</w:t>
      </w:r>
      <w:r w:rsidRPr="001E44C9">
        <w:t xml:space="preserve"> </w:t>
      </w:r>
    </w:p>
    <w:p w14:paraId="2D87BA05" w14:textId="77777777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Социально-коммуникативное развитие.</w:t>
      </w:r>
      <w:r w:rsidRPr="000D45DC">
        <w:t xml:space="preserve"> </w:t>
      </w:r>
    </w:p>
    <w:p w14:paraId="4AF81B05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Адаптируется в условиях группы. Готов к положительным эмоциональным контактам со взрослыми и сверстниками. Стремится к общению со взрослыми, к активно подражает им в движениях и действиях, умеет действовать согласованно. </w:t>
      </w:r>
    </w:p>
    <w:p w14:paraId="2B317A6A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Сотрудничает со взрослым в предметно-практической и игровой деятельности. </w:t>
      </w:r>
    </w:p>
    <w:p w14:paraId="2432080E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Проявляет интерес к сверстникам, наблюдая за их действиями, подражает им.  </w:t>
      </w:r>
    </w:p>
    <w:p w14:paraId="2E6BC8DE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Начинает проявлять самостоятельность в некоторых бытовых и игровых действиях, стремится к результату в своих действиях. </w:t>
      </w:r>
    </w:p>
    <w:p w14:paraId="7805C6EF" w14:textId="6308AA90" w:rsidR="0045254B" w:rsidRPr="001E44C9" w:rsidRDefault="0045254B" w:rsidP="000D45DC">
      <w:pPr>
        <w:pStyle w:val="a3"/>
        <w:ind w:left="0" w:firstLine="709"/>
        <w:jc w:val="both"/>
      </w:pPr>
      <w:r w:rsidRPr="001E44C9">
        <w:t>Осваивает простейшие культурно-гигиенические навыки и навыки самообслуживания.</w:t>
      </w:r>
    </w:p>
    <w:p w14:paraId="10ADBA4F" w14:textId="77777777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Речевое развитие.</w:t>
      </w:r>
      <w:r w:rsidRPr="000D45DC">
        <w:t xml:space="preserve"> </w:t>
      </w:r>
    </w:p>
    <w:p w14:paraId="73D1295C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Активно реагирует на простую словесную инструкцию взрослого, связанную с конкретной ситуацией. </w:t>
      </w:r>
    </w:p>
    <w:p w14:paraId="3A2CA542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Способен к слуховому сосредоточению и различению речевых и неречевых звучаний. </w:t>
      </w:r>
    </w:p>
    <w:p w14:paraId="5DCCB21C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Понимает названия предметов обихода, игрушек, частей тела человека и животных, глаголов единственного числа настоящего времени и повелительного наклонения, прилагательных, обозначающих некоторые свойства предметов. </w:t>
      </w:r>
    </w:p>
    <w:p w14:paraId="10D9D3E9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Понимает некоторые грамматические формы слов (родительный и дательный падеж существительных, простые предложные конструкции). Активно употребляет (допускаются искажения звуко-слоговой структуры и звуконаполняемости, искажения, </w:t>
      </w:r>
      <w:r w:rsidRPr="001E44C9">
        <w:lastRenderedPageBreak/>
        <w:t xml:space="preserve">замены и пропуски звуков) существительные, обозначающие предметы обихода, игрушки, части тела человека и животных, некоторые явления (ночь, солнышко, дождь, снег). </w:t>
      </w:r>
    </w:p>
    <w:p w14:paraId="0FA34F2A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Включается в диалог – отвечает на вопросы взрослого одним словом (допускаются искажения фонетические и грамматические, использование паралингвистических средств). </w:t>
      </w:r>
    </w:p>
    <w:p w14:paraId="0720B69C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Стремится повторять за взрослым предложения из 2-х-3-х слов, двустишия. </w:t>
      </w:r>
    </w:p>
    <w:p w14:paraId="0D0A2291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Подражает жестам и мимике взрослого. </w:t>
      </w:r>
    </w:p>
    <w:p w14:paraId="58DCC860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>Речевое сопровождение включается в предметно-практическую деятельность.</w:t>
      </w:r>
    </w:p>
    <w:p w14:paraId="28FFF174" w14:textId="3DA9DE7F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Познавательное развитие.</w:t>
      </w:r>
      <w:r w:rsidRPr="000D45DC">
        <w:t xml:space="preserve"> </w:t>
      </w:r>
    </w:p>
    <w:p w14:paraId="7DDEBC2A" w14:textId="40ADB5EE" w:rsidR="0045254B" w:rsidRPr="001E44C9" w:rsidRDefault="0045254B" w:rsidP="000D45DC">
      <w:pPr>
        <w:pStyle w:val="a3"/>
        <w:tabs>
          <w:tab w:val="left" w:pos="426"/>
        </w:tabs>
        <w:ind w:left="0" w:firstLine="709"/>
        <w:jc w:val="both"/>
      </w:pPr>
      <w:r w:rsidRPr="001E44C9">
        <w:t xml:space="preserve">Проявляет интерес к окружающим предметам, активно действует с ними, исследует их свойства. </w:t>
      </w:r>
    </w:p>
    <w:p w14:paraId="64E58CF8" w14:textId="77777777" w:rsidR="0045254B" w:rsidRPr="001E44C9" w:rsidRDefault="0045254B" w:rsidP="000D45DC">
      <w:pPr>
        <w:pStyle w:val="a3"/>
        <w:tabs>
          <w:tab w:val="left" w:pos="426"/>
        </w:tabs>
        <w:ind w:left="0" w:firstLine="709"/>
        <w:jc w:val="both"/>
      </w:pPr>
      <w:r w:rsidRPr="001E44C9">
        <w:t xml:space="preserve">Выполняет орудийные действия – использует бытовые предметы с учетом их функций, может использовать предметы в качестве орудий в проблемных ситуациях. </w:t>
      </w:r>
    </w:p>
    <w:p w14:paraId="555DEDB8" w14:textId="77777777" w:rsidR="0045254B" w:rsidRPr="001E44C9" w:rsidRDefault="0045254B" w:rsidP="000D45DC">
      <w:pPr>
        <w:pStyle w:val="a3"/>
        <w:tabs>
          <w:tab w:val="left" w:pos="426"/>
        </w:tabs>
        <w:ind w:left="0" w:firstLine="709"/>
        <w:jc w:val="both"/>
      </w:pPr>
      <w:r w:rsidRPr="001E44C9">
        <w:t xml:space="preserve">Овладевает поисковыми способами в предметной деятельности – практическими пробами и примериванием. На основе практической ориентировки в свойствах предметов подбирает по форме, величине (ориентируясь на недифференцированные параметры: большой – маленький), идентифицирует цвет предмета с цветом образца-эталона, может назвать один-два цвета. </w:t>
      </w:r>
    </w:p>
    <w:p w14:paraId="0F758DB4" w14:textId="77777777" w:rsidR="0045254B" w:rsidRPr="001E44C9" w:rsidRDefault="0045254B" w:rsidP="000D45DC">
      <w:pPr>
        <w:pStyle w:val="a3"/>
        <w:tabs>
          <w:tab w:val="left" w:pos="426"/>
        </w:tabs>
        <w:ind w:left="0" w:firstLine="709"/>
        <w:jc w:val="both"/>
      </w:pPr>
      <w:r w:rsidRPr="001E44C9">
        <w:t>Ориентируется в количестве (один – много).</w:t>
      </w:r>
    </w:p>
    <w:p w14:paraId="2BC9EE69" w14:textId="77777777" w:rsidR="0045254B" w:rsidRPr="001E44C9" w:rsidRDefault="0045254B" w:rsidP="000D45DC">
      <w:pPr>
        <w:pStyle w:val="a3"/>
        <w:tabs>
          <w:tab w:val="left" w:pos="426"/>
        </w:tabs>
        <w:ind w:left="0" w:firstLine="709"/>
        <w:jc w:val="both"/>
      </w:pPr>
      <w:r w:rsidRPr="001E44C9">
        <w:t xml:space="preserve">Действия со знакомыми предметами может выполнять на основе зрительного соотнесения. </w:t>
      </w:r>
    </w:p>
    <w:p w14:paraId="7CCBF893" w14:textId="77777777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Физическое развитие.</w:t>
      </w:r>
      <w:r w:rsidRPr="000D45DC">
        <w:t xml:space="preserve"> </w:t>
      </w:r>
    </w:p>
    <w:p w14:paraId="380C15B7" w14:textId="15050E94" w:rsidR="0045254B" w:rsidRPr="001E44C9" w:rsidRDefault="0045254B" w:rsidP="000D45DC">
      <w:pPr>
        <w:pStyle w:val="a3"/>
        <w:ind w:left="0" w:firstLine="709"/>
        <w:jc w:val="both"/>
      </w:pPr>
      <w:r w:rsidRPr="001E44C9">
        <w:t>С удовольствием двигается – ходит, бегает в разных направлениях, стремится осваивать различные виды движения (подпрыгивает, лазает, перешагивает и пр.).</w:t>
      </w:r>
    </w:p>
    <w:p w14:paraId="42A9E020" w14:textId="7E0CF1B1" w:rsidR="0045254B" w:rsidRPr="001E44C9" w:rsidRDefault="0045254B" w:rsidP="000D45DC">
      <w:pPr>
        <w:pStyle w:val="a3"/>
        <w:ind w:left="0" w:firstLine="709"/>
        <w:jc w:val="both"/>
      </w:pPr>
      <w:r w:rsidRPr="001E44C9">
        <w:t>Способен подражать движениям взрослых в плане общей и мелкой моторики.</w:t>
      </w:r>
    </w:p>
    <w:p w14:paraId="0A0812E1" w14:textId="2D72D6A5" w:rsidR="0045254B" w:rsidRPr="001E44C9" w:rsidRDefault="0045254B" w:rsidP="000D45DC">
      <w:pPr>
        <w:pStyle w:val="a3"/>
        <w:ind w:left="0" w:firstLine="709"/>
        <w:jc w:val="both"/>
      </w:pPr>
      <w:r w:rsidRPr="001E44C9">
        <w:t>Осваивает координированные движения рук при выполнении простых действий с игрушками (кубиками, пирамидкой и т. п.) и предметами обихода (чашкой, ложкой).</w:t>
      </w:r>
    </w:p>
    <w:p w14:paraId="72C900C0" w14:textId="77777777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Художественно-эстетическое развитие.</w:t>
      </w:r>
      <w:r w:rsidRPr="000D45DC">
        <w:t xml:space="preserve"> </w:t>
      </w:r>
    </w:p>
    <w:p w14:paraId="242EBCBD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Положительное эмоционально реагирует на музыку. </w:t>
      </w:r>
    </w:p>
    <w:p w14:paraId="300B6339" w14:textId="2763C8A1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Воспроизводит темп в движениях под музыку, простейшие «повторные «ритмические структуры в дидактических играх. </w:t>
      </w:r>
    </w:p>
    <w:p w14:paraId="3FEA3CE7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Проявляет интерес к изобразительным средствам. </w:t>
      </w:r>
    </w:p>
    <w:p w14:paraId="182F306E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Осваивает элементарные изобразительные навыки (точки, дугообразные линии). </w:t>
      </w:r>
    </w:p>
    <w:p w14:paraId="65619C83" w14:textId="29A150CF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Может сосредоточиться и слушать стихи, песни, короткие сказки, эмоционально на них реагировать. </w:t>
      </w:r>
    </w:p>
    <w:p w14:paraId="6CBE4267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Рассматривает картинки, проявляет интерес к красочным иллюстрациям. </w:t>
      </w:r>
    </w:p>
    <w:p w14:paraId="5A064A13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>Сотрудничает со взрослым в продуктивных видах деятельности (лепке, аппликации, изобразительной деятельности, конструировании др.).</w:t>
      </w:r>
    </w:p>
    <w:p w14:paraId="3E54A108" w14:textId="7DC3CB83" w:rsidR="0045254B" w:rsidRPr="001E44C9" w:rsidRDefault="0045254B" w:rsidP="001E44C9">
      <w:pPr>
        <w:ind w:firstLine="709"/>
        <w:jc w:val="both"/>
      </w:pPr>
    </w:p>
    <w:p w14:paraId="4FB2797C" w14:textId="77777777" w:rsidR="0045254B" w:rsidRPr="001E44C9" w:rsidRDefault="0045254B" w:rsidP="001E44C9">
      <w:pPr>
        <w:ind w:firstLine="709"/>
        <w:jc w:val="center"/>
        <w:rPr>
          <w:b/>
          <w:bCs/>
          <w:color w:val="000000"/>
        </w:rPr>
      </w:pPr>
      <w:r w:rsidRPr="001E44C9">
        <w:rPr>
          <w:b/>
          <w:bCs/>
        </w:rPr>
        <w:t>Возможные целевые ориентиры освоения Программы</w:t>
      </w:r>
      <w:r w:rsidRPr="001E44C9">
        <w:t xml:space="preserve"> </w:t>
      </w:r>
      <w:r w:rsidRPr="001E44C9">
        <w:rPr>
          <w:b/>
          <w:bCs/>
        </w:rPr>
        <w:t xml:space="preserve">детьми младшего </w:t>
      </w:r>
      <w:r w:rsidRPr="001E44C9">
        <w:rPr>
          <w:b/>
          <w:bCs/>
          <w:color w:val="000000"/>
        </w:rPr>
        <w:t>дошкольного возраста с ЗПР (психофизиологический возраст ребенка 3-4 года)</w:t>
      </w:r>
    </w:p>
    <w:p w14:paraId="3F85F491" w14:textId="77777777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Социально-коммуникативное развитие.</w:t>
      </w:r>
      <w:r w:rsidRPr="000D45DC">
        <w:t xml:space="preserve">   </w:t>
      </w:r>
    </w:p>
    <w:p w14:paraId="11042855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Адаптируется в условиях группы. Готов к взаимодействию со взрослыми в быту и в различных видах деятельности. </w:t>
      </w:r>
    </w:p>
    <w:p w14:paraId="678C0D8F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Стремится к общению со сверстниками в быту и  в игре под руководством взрослого. </w:t>
      </w:r>
    </w:p>
    <w:p w14:paraId="02F10823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Эмоциональные контакты с взрослыми и сверстниками становятся более устойчивыми. Проявляет интерес к действиям других детей, может им подражать.  Сам вступает в общение, использует вербальные средства. </w:t>
      </w:r>
    </w:p>
    <w:p w14:paraId="73D1CA61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В игре соблюдает элементарные правила, осуществляет перенос, сформированных ранее игровых действий в самостоятельные игры. </w:t>
      </w:r>
    </w:p>
    <w:p w14:paraId="524DD6C3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Выполняет отдельные ролевые действия, носящие условный характер, участвует в разыгрывании сюжета: цепочки двух-трех действий, если воображаемую ситуацию создает взрослый. </w:t>
      </w:r>
    </w:p>
    <w:p w14:paraId="0F34DA6C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Замечает несоответствие поведения других детей требованиям взрослого. </w:t>
      </w:r>
    </w:p>
    <w:p w14:paraId="79AC2411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lastRenderedPageBreak/>
        <w:t xml:space="preserve">Выражает интерес и проявляет внимание к различным эмоциональным состояниям человека. </w:t>
      </w:r>
    </w:p>
    <w:p w14:paraId="5BF0A147" w14:textId="2FADCCED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Становится более самостоятельным в некоторых бытовых и игровых действиях, настойчивее стремится к результату, особенно при эмоциональной поддержке взрослого. </w:t>
      </w:r>
    </w:p>
    <w:p w14:paraId="3967F96F" w14:textId="77777777" w:rsidR="0045254B" w:rsidRPr="001E44C9" w:rsidRDefault="0045254B" w:rsidP="000D45DC">
      <w:pPr>
        <w:pStyle w:val="a3"/>
        <w:ind w:left="0" w:firstLine="709"/>
        <w:jc w:val="both"/>
      </w:pPr>
      <w:r w:rsidRPr="001E44C9">
        <w:t xml:space="preserve">Осваивает культурно-гигиенические навыки и навыки самообслуживания, соответствующие возрастным возможностям, выполняет основные культурно-гигиенические действия, ориентируясь на образец и словесные просьбы, стремится поддерживать опрятность во внешнем виде с незначительной помощью взрослого. Использует предметы домашнего обихода, личной гигиены, выполняет действия с ними с незначительной помощью взрослого.  </w:t>
      </w:r>
    </w:p>
    <w:p w14:paraId="64D8EC97" w14:textId="77777777" w:rsidR="0045254B" w:rsidRPr="000D45DC" w:rsidRDefault="0045254B" w:rsidP="001E44C9">
      <w:pPr>
        <w:ind w:firstLine="709"/>
        <w:jc w:val="both"/>
      </w:pPr>
      <w:r w:rsidRPr="000D45DC">
        <w:rPr>
          <w:b/>
          <w:bCs/>
        </w:rPr>
        <w:t>Речевое развитие.</w:t>
      </w:r>
      <w:r w:rsidRPr="000D45DC">
        <w:t xml:space="preserve"> </w:t>
      </w:r>
    </w:p>
    <w:p w14:paraId="70F951D1" w14:textId="399B5A18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Понимает и выполняет словесную инструкцию взрослого из 2-3-х звеньев. </w:t>
      </w:r>
    </w:p>
    <w:p w14:paraId="27C4AD86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Способен к слуховому сосредоточению и различению речевых и неречевых звучаний, узнает знакомых людей и детей по голосу, дифференцирует шумы. </w:t>
      </w:r>
    </w:p>
    <w:p w14:paraId="3F41A50D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Расширяется запас пассивного словаря: понимает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 </w:t>
      </w:r>
    </w:p>
    <w:p w14:paraId="5465C67A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Понимает многие грамматические формы слов (косвенные падежи существительных, простые предложные конструкции, некоторые приставочные глаголы). </w:t>
      </w:r>
    </w:p>
    <w:p w14:paraId="5F7C1F98" w14:textId="17DC14D3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Проявляет речевую активность, употребляет существительные, обозначающие предметы обихода, игрушки, части тела человека и животных, некоторые явления природы. </w:t>
      </w:r>
    </w:p>
    <w:p w14:paraId="37D4EBED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Называет действия, предметы, изображенные на картинке, выполненные персонажами сказок или другими объектами. </w:t>
      </w:r>
    </w:p>
    <w:p w14:paraId="7E6BB78A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Включается в диалог – отвечает на вопросы после прочтения сказки или просмотра мультфильма, используя не только отдельные слова, но и простые предложения, состоящие из двух-трех слов, которые могут дополняться жестами. </w:t>
      </w:r>
    </w:p>
    <w:p w14:paraId="056D1E2D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Строит простые распространенные предложения несложных моделей.   Речевое сопровождение включается в предметно-практическую деятельность.  </w:t>
      </w:r>
    </w:p>
    <w:p w14:paraId="462B4D55" w14:textId="2176816A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Повторяет двустишья и простые потешки. </w:t>
      </w:r>
    </w:p>
    <w:p w14:paraId="06429D6F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Произносит простые по артикуляции звуки, воспроизводит звукослоговую структуру двухсложных слов, состоящих из открытых, закрытых слогов, с ударением на гласном звуке. </w:t>
      </w:r>
    </w:p>
    <w:p w14:paraId="449E5FD9" w14:textId="39B808A5" w:rsidR="0045254B" w:rsidRPr="00975C9D" w:rsidRDefault="0045254B" w:rsidP="001E44C9">
      <w:pPr>
        <w:ind w:firstLine="709"/>
        <w:jc w:val="both"/>
      </w:pPr>
      <w:r w:rsidRPr="00975C9D">
        <w:rPr>
          <w:b/>
          <w:bCs/>
        </w:rPr>
        <w:t>Познавательное развитие.</w:t>
      </w:r>
    </w:p>
    <w:p w14:paraId="0ACFEE56" w14:textId="64306E9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Может заниматься, не отвлекаясь, в течение 5-10 минут. </w:t>
      </w:r>
    </w:p>
    <w:p w14:paraId="65F71F4C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Показывает по словесной инструкции и может назвать 2-4 основных цвета и 2-3 плоскостные геометрические фигуры, а также шар и куб, некоторые детали конструктора. </w:t>
      </w:r>
    </w:p>
    <w:p w14:paraId="5478A071" w14:textId="310F901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Сравнивает предметы по величине, выбирает из 3 предметов разной величины «самый большой» («самый маленький»), выстраивает сериационный ряд (строит матрешек по росту, включает элемент в ряд). </w:t>
      </w:r>
    </w:p>
    <w:p w14:paraId="32AFF63A" w14:textId="3D179826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На основе не только практической, но и зрительной ориентировки в свойствах предметов подбирает по предметы форме, величине, идентифицирует цвет предмета с цветом образца-эталона, называет некоторые цвета спектра. </w:t>
      </w:r>
    </w:p>
    <w:p w14:paraId="2385ED7B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Использует приемы зрительного примеривания при обследовании предметов, выделяя их признаки и свойства. </w:t>
      </w:r>
    </w:p>
    <w:p w14:paraId="63F45C6D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Планирует основные этапы предстоящей работы с помощью взрослого. </w:t>
      </w:r>
    </w:p>
    <w:p w14:paraId="308AAC26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Усваивает сведения о мире людей, природе, об окружающих предметах, складывается первичная картина мира. </w:t>
      </w:r>
    </w:p>
    <w:p w14:paraId="52FAEC85" w14:textId="4D34C2D2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Узнает реальные явления и их изображения: контрастные времена года (лето и зима) и части суток (день и ночь), солнечную и дождливую погоду. </w:t>
      </w:r>
    </w:p>
    <w:p w14:paraId="7F50856D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Осваивает пересчет предметов до 5, называет итоговое число. </w:t>
      </w:r>
    </w:p>
    <w:p w14:paraId="4F1BA201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Ориентируется в телесном пространстве, определяет положение предметов в пространстве по отношению к себе; понимает и правильно употребляет некоторые предлоги, обозначающие пространственные отношения предметов – на, в, из, под, над. </w:t>
      </w:r>
    </w:p>
    <w:p w14:paraId="7222E07E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lastRenderedPageBreak/>
        <w:t xml:space="preserve">Определяет части суток, связывая их с режимными моментами. </w:t>
      </w:r>
    </w:p>
    <w:p w14:paraId="3F0B43B3" w14:textId="77777777" w:rsidR="0045254B" w:rsidRPr="00975C9D" w:rsidRDefault="0045254B" w:rsidP="001E44C9">
      <w:pPr>
        <w:ind w:firstLine="709"/>
        <w:jc w:val="both"/>
      </w:pPr>
      <w:r w:rsidRPr="00975C9D">
        <w:rPr>
          <w:b/>
          <w:bCs/>
        </w:rPr>
        <w:t>Физическое развитие.</w:t>
      </w:r>
      <w:r w:rsidRPr="00975C9D">
        <w:t xml:space="preserve"> </w:t>
      </w:r>
    </w:p>
    <w:p w14:paraId="2E3102AB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Осваивает все основные движения, хотя их техническая сторона требует совершенствования. </w:t>
      </w:r>
    </w:p>
    <w:p w14:paraId="29402F64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Обладает навыками практической ориентировки и перемещением в пространстве. </w:t>
      </w:r>
    </w:p>
    <w:p w14:paraId="1E66DDEE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Учится реагировать на сигнал и действовать в соответствии с ним. </w:t>
      </w:r>
    </w:p>
    <w:p w14:paraId="6B5CBBB1" w14:textId="5A9989EA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Выполняет по образцу взрослого простейшие построения и перестроения, физические упражнения по показу в сочетании со словесной инструкцией </w:t>
      </w:r>
      <w:r w:rsidR="00975C9D">
        <w:t>воспитателя</w:t>
      </w:r>
      <w:r w:rsidRPr="001E44C9">
        <w:t xml:space="preserve"> по физической культуре (воспитателя). </w:t>
      </w:r>
    </w:p>
    <w:p w14:paraId="5F995309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Стремится принимать активное участие в подвижных играх с правилами. </w:t>
      </w:r>
    </w:p>
    <w:p w14:paraId="1813631A" w14:textId="4F4CC8B9" w:rsidR="0045254B" w:rsidRPr="001E44C9" w:rsidRDefault="0045254B" w:rsidP="00975C9D">
      <w:pPr>
        <w:pStyle w:val="a3"/>
        <w:ind w:left="0" w:firstLine="709"/>
        <w:jc w:val="both"/>
      </w:pPr>
      <w:r w:rsidRPr="001E44C9">
        <w:t>Осваивает координированные движения рук при выполнении простых действий с конструктором «Лего», крупной мозаикой, предметами одежды и обуви.</w:t>
      </w:r>
    </w:p>
    <w:p w14:paraId="3ACDA653" w14:textId="77777777" w:rsidR="0045254B" w:rsidRPr="00975C9D" w:rsidRDefault="0045254B" w:rsidP="001E44C9">
      <w:pPr>
        <w:ind w:firstLine="709"/>
        <w:jc w:val="both"/>
      </w:pPr>
      <w:r w:rsidRPr="00975C9D">
        <w:rPr>
          <w:b/>
          <w:bCs/>
        </w:rPr>
        <w:t>Художественно-эстетическое развитие</w:t>
      </w:r>
      <w:r w:rsidRPr="00975C9D">
        <w:t xml:space="preserve">.  </w:t>
      </w:r>
    </w:p>
    <w:p w14:paraId="7E729BBC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Рассматривает картинки, проявляет интерес к красочным иллюстрациям. </w:t>
      </w:r>
    </w:p>
    <w:p w14:paraId="0DCD767B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Проявляет интерес к изобразительной деятельности, эмоционально положительно относится к ее процессу и результатам.  </w:t>
      </w:r>
    </w:p>
    <w:p w14:paraId="1E4717D7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Осваивает несложные изобразительные навыки, владеет некоторыми операционально-техническими сторонами изобразительной деятельности, пользуется карандашами, фломастерами, кистью, мелками. </w:t>
      </w:r>
    </w:p>
    <w:p w14:paraId="286A4DB3" w14:textId="66A3C6E0" w:rsidR="0045254B" w:rsidRPr="001E44C9" w:rsidRDefault="0045254B" w:rsidP="00975C9D">
      <w:pPr>
        <w:pStyle w:val="a3"/>
        <w:ind w:left="0" w:firstLine="709"/>
        <w:jc w:val="both"/>
      </w:pPr>
      <w:r w:rsidRPr="001E44C9">
        <w:t>Сотрудничает со взрослым в продуктивных видах деятельности (лепке, аппликации, изобразительной деятельности, конструировании др.).</w:t>
      </w:r>
    </w:p>
    <w:p w14:paraId="1133A785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Доступен предметный рисунок.  </w:t>
      </w:r>
    </w:p>
    <w:p w14:paraId="05AE447B" w14:textId="4FBD3E91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Может сосредоточиться и слушать стихи, песни, мелодии, эмоционально на них реагировать. </w:t>
      </w:r>
    </w:p>
    <w:p w14:paraId="0985C7C7" w14:textId="45F6C0D2" w:rsidR="0045254B" w:rsidRPr="001E44C9" w:rsidRDefault="0045254B" w:rsidP="00975C9D">
      <w:pPr>
        <w:pStyle w:val="a3"/>
        <w:ind w:left="0" w:firstLine="709"/>
        <w:jc w:val="both"/>
      </w:pPr>
      <w:r w:rsidRPr="001E44C9">
        <w:t>Воспроизводит темп и акценты в движениях под музыку.</w:t>
      </w:r>
    </w:p>
    <w:p w14:paraId="6C4DCD65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Прислушивается к окружающим звукам, узнает и различает голоса детей, звуки различных музыкальных инструментов. </w:t>
      </w:r>
    </w:p>
    <w:p w14:paraId="7FCD8D0E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С помощью взрослого и самостоятельно выполняет музыкально-ритмические движения и действия на шумовых музыкальных инструментах. </w:t>
      </w:r>
    </w:p>
    <w:p w14:paraId="0BA94B8C" w14:textId="77777777" w:rsidR="0045254B" w:rsidRPr="001E44C9" w:rsidRDefault="0045254B" w:rsidP="00975C9D">
      <w:pPr>
        <w:pStyle w:val="a3"/>
        <w:ind w:left="0" w:firstLine="709"/>
        <w:jc w:val="both"/>
      </w:pPr>
      <w:r w:rsidRPr="001E44C9">
        <w:t xml:space="preserve">Подпевает при хоровом исполнении песен. </w:t>
      </w:r>
    </w:p>
    <w:p w14:paraId="78C3FE44" w14:textId="34117D1B" w:rsidR="0045254B" w:rsidRPr="001E44C9" w:rsidRDefault="0045254B" w:rsidP="001E44C9">
      <w:pPr>
        <w:ind w:firstLine="709"/>
        <w:jc w:val="both"/>
      </w:pPr>
    </w:p>
    <w:p w14:paraId="11FE70B1" w14:textId="77777777" w:rsidR="0045254B" w:rsidRPr="001E44C9" w:rsidRDefault="0045254B" w:rsidP="00975C9D">
      <w:pPr>
        <w:ind w:firstLine="709"/>
        <w:jc w:val="both"/>
        <w:rPr>
          <w:b/>
          <w:bCs/>
        </w:rPr>
      </w:pPr>
      <w:r w:rsidRPr="001E44C9">
        <w:rPr>
          <w:b/>
          <w:bCs/>
          <w:color w:val="000000"/>
        </w:rPr>
        <w:t xml:space="preserve">Возможные целевые ориентиры освоения программы детьми </w:t>
      </w:r>
      <w:r w:rsidRPr="001E44C9">
        <w:rPr>
          <w:b/>
          <w:bCs/>
        </w:rPr>
        <w:t>среднего дошкольного возраста с ЗПР. (психофизиологический возраст ребенка 4-5 лет)</w:t>
      </w:r>
    </w:p>
    <w:p w14:paraId="52ACDC1B" w14:textId="77777777" w:rsidR="0045254B" w:rsidRPr="00927531" w:rsidRDefault="0045254B" w:rsidP="001E44C9">
      <w:pPr>
        <w:ind w:firstLine="709"/>
        <w:jc w:val="both"/>
      </w:pPr>
      <w:r w:rsidRPr="00927531">
        <w:rPr>
          <w:b/>
          <w:bCs/>
        </w:rPr>
        <w:t>Социально-коммуникативное развитие</w:t>
      </w:r>
    </w:p>
    <w:p w14:paraId="4C84CD4D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 игровой деятельности детей среднего дошкольного возраста появляются ролевые взаимодействия. Игровые действия начинают выполняться не ради них самих, а ради смысла игры;</w:t>
      </w:r>
    </w:p>
    <w:p w14:paraId="1DC4E67B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выполняет ролевые действия, изображающие социальные функции людей;</w:t>
      </w:r>
    </w:p>
    <w:p w14:paraId="25CAB88E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при поддержке взрослого участвует в распределении ролей до начала игры;</w:t>
      </w:r>
    </w:p>
    <w:p w14:paraId="6D16D81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выполняет знакомые ролевые действия в соответствии с содержанием игры, использует их в различных ситуациях, тематически близких уже освоенной игре;</w:t>
      </w:r>
    </w:p>
    <w:p w14:paraId="206C75D2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отображает в игровых действиях отношения между людьми (подчинение, сотрудничество);</w:t>
      </w:r>
    </w:p>
    <w:p w14:paraId="7BF0CB2F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вступает в ролевое взаимодействие с детьми;</w:t>
      </w:r>
    </w:p>
    <w:p w14:paraId="5FAFB85E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стремится к самостоятельности, проявляет относительную независимость от взрослого;</w:t>
      </w:r>
    </w:p>
    <w:p w14:paraId="7340D65F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проявляет доброжелательное отношение к детям, взрослым, оказывает помощь в процессе деятельности, благодарит за помощь.</w:t>
      </w:r>
    </w:p>
    <w:p w14:paraId="196CEDC1" w14:textId="77777777" w:rsidR="0045254B" w:rsidRPr="00927531" w:rsidRDefault="0045254B" w:rsidP="001E44C9">
      <w:pPr>
        <w:ind w:firstLine="709"/>
        <w:jc w:val="both"/>
        <w:rPr>
          <w:b/>
          <w:bCs/>
        </w:rPr>
      </w:pPr>
      <w:r w:rsidRPr="00927531">
        <w:rPr>
          <w:b/>
          <w:bCs/>
        </w:rPr>
        <w:t>Познавательное развитие</w:t>
      </w:r>
    </w:p>
    <w:p w14:paraId="02E9C6AE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создает предметные конструкции из 5-6 деталей (по образцу, схеме, условиям, замыслу);</w:t>
      </w:r>
    </w:p>
    <w:p w14:paraId="5D77B236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осваивает конструирование из бумаги и природного материала;</w:t>
      </w:r>
    </w:p>
    <w:p w14:paraId="53FCB9E1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выбирает из нескольких одну карточку по названию цвета или формы;</w:t>
      </w:r>
    </w:p>
    <w:p w14:paraId="2173CBAD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располагает по величине 5-7 предметов одинаковой формы;</w:t>
      </w:r>
    </w:p>
    <w:p w14:paraId="725964A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lastRenderedPageBreak/>
        <w:t>занимается продуктивным видом деятельности, не отвлекаясь, в течение некоторого времени (с учетом психофизиологических особенностей ребёнка);</w:t>
      </w:r>
    </w:p>
    <w:p w14:paraId="6A76DBA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осуществляет «пошаговое» планирование с помощью взрослого;</w:t>
      </w:r>
    </w:p>
    <w:p w14:paraId="6CD50A5A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находит и различает простейшие графические образцы, конструирует из плоскостных элементов (геометрическая мозаика, геометрические фигуры) и из палочек с помощью взрослого;</w:t>
      </w:r>
    </w:p>
    <w:p w14:paraId="43FB0E7D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использует конструктивные умения в ролевых играх;</w:t>
      </w:r>
    </w:p>
    <w:p w14:paraId="1167AB8D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осуществляет элементарные счетные действия с множествами предметов на основе слухового, тактильного и зрительного восприятия с помощью взрослого;</w:t>
      </w:r>
    </w:p>
    <w:p w14:paraId="512D0767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анализирует объект, определяет элементарные отношения сходства и отличия;</w:t>
      </w:r>
    </w:p>
    <w:p w14:paraId="4781E9B0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узнает и называет реальные явления и их изображения: контрастные времена года (лето и зима) и части суток (день и ночь);</w:t>
      </w:r>
    </w:p>
    <w:p w14:paraId="5DEED4A9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действует по правилу или по инструкции в предметно-практических и игровых ситуациях;</w:t>
      </w:r>
    </w:p>
    <w:p w14:paraId="2E613B6D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распределяет предметы по группам на основе общего признака (одежда, обувь, посуда);</w:t>
      </w:r>
    </w:p>
    <w:p w14:paraId="63318AE1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запоминает по просьбе взрослого 3-5 названий предметов.</w:t>
      </w:r>
    </w:p>
    <w:p w14:paraId="5188AD59" w14:textId="77777777" w:rsidR="0045254B" w:rsidRPr="00927531" w:rsidRDefault="0045254B" w:rsidP="001E44C9">
      <w:pPr>
        <w:ind w:firstLine="709"/>
        <w:jc w:val="both"/>
        <w:rPr>
          <w:b/>
          <w:bCs/>
        </w:rPr>
      </w:pPr>
      <w:r w:rsidRPr="00927531">
        <w:rPr>
          <w:b/>
          <w:bCs/>
        </w:rPr>
        <w:t>Речевое развитие</w:t>
      </w:r>
    </w:p>
    <w:p w14:paraId="036F0EDF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владеет элементарными коммуникативными умениями, взаимодействует с окружающими взрослыми и сверстниками, используя речевые и неречевые средства общения;</w:t>
      </w:r>
    </w:p>
    <w:p w14:paraId="569A24D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обладает значительно возросшим объемом понимания речи;</w:t>
      </w:r>
    </w:p>
    <w:p w14:paraId="7283AC1C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обладает возросшими звуко-произносительными возможностями;</w:t>
      </w:r>
    </w:p>
    <w:p w14:paraId="406E98DF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с помощью взрослого рассказывает по картинке, частично пересказывает небольшие произведения;</w:t>
      </w:r>
    </w:p>
    <w:p w14:paraId="6DEB6FA9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обладает значительно расширенным активным словарным запасом с последующим включением его в простые фразы;</w:t>
      </w:r>
    </w:p>
    <w:p w14:paraId="7C279FA0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владеет ситуативной речью в общении с другими детьми и со взрослыми.</w:t>
      </w:r>
    </w:p>
    <w:p w14:paraId="1723B96F" w14:textId="77777777" w:rsidR="0045254B" w:rsidRPr="00927531" w:rsidRDefault="0045254B" w:rsidP="001E44C9">
      <w:pPr>
        <w:ind w:firstLine="709"/>
        <w:jc w:val="both"/>
        <w:rPr>
          <w:b/>
          <w:bCs/>
        </w:rPr>
      </w:pPr>
      <w:r w:rsidRPr="00927531">
        <w:rPr>
          <w:b/>
          <w:bCs/>
        </w:rPr>
        <w:t>Художественно-эстетическое развитие</w:t>
      </w:r>
    </w:p>
    <w:p w14:paraId="508D97FD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изображает предметы, появляются элементы сюжета, композиции с помощью взрослого;</w:t>
      </w:r>
    </w:p>
    <w:p w14:paraId="630C9562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самостоятельно вырезает фигуры простой формы (полоски, квадраты и т.п.);</w:t>
      </w:r>
    </w:p>
    <w:p w14:paraId="74CBAD96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наклеивает вырезанные фигуры на бумагу, создавая орнамент или предметное изображение;</w:t>
      </w:r>
    </w:p>
    <w:p w14:paraId="44CF3D4A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положительно эмоционально относится к изобразительной деятельности, ее процессу и результатам;</w:t>
      </w:r>
    </w:p>
    <w:p w14:paraId="5D6F2C01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знает материалы и средства, используемые в процессе изобразительной деятельности, их свойства (карандаши, фломастеры, кисти, бумага, краски, мел, пластилин, глина и др.);</w:t>
      </w:r>
    </w:p>
    <w:p w14:paraId="0CF8005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ориентируется на плоскости листа (низ, середина, верх);</w:t>
      </w:r>
    </w:p>
    <w:p w14:paraId="2131417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соотносит части реального предмета и его изображения, показывает и называет их;</w:t>
      </w:r>
    </w:p>
    <w:p w14:paraId="79A8B5AF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сотрудничает с другими детьми в процессе выполнения коллективных работ;</w:t>
      </w:r>
    </w:p>
    <w:p w14:paraId="584F03C4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внимательно слушает музыку;</w:t>
      </w:r>
    </w:p>
    <w:p w14:paraId="6A506685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проявляет желание самостоятельно заниматься музыкальной деятельностью.</w:t>
      </w:r>
    </w:p>
    <w:p w14:paraId="2979E0DF" w14:textId="77777777" w:rsidR="0045254B" w:rsidRPr="00927531" w:rsidRDefault="0045254B" w:rsidP="001E44C9">
      <w:pPr>
        <w:ind w:firstLine="709"/>
        <w:jc w:val="both"/>
        <w:rPr>
          <w:b/>
          <w:bCs/>
        </w:rPr>
      </w:pPr>
      <w:r w:rsidRPr="00927531">
        <w:rPr>
          <w:b/>
          <w:bCs/>
        </w:rPr>
        <w:t>Физическое развитие</w:t>
      </w:r>
    </w:p>
    <w:p w14:paraId="43B49BB6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проходит по скамейке;</w:t>
      </w:r>
    </w:p>
    <w:p w14:paraId="02C660A6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бегает, преодолевая препятствия: обегая кегли, пролезает в обруч и др.;</w:t>
      </w:r>
    </w:p>
    <w:p w14:paraId="0F767761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поочередно прикасается большим пальцем к кончикам пальцев той же руки (от мизинца к указательному и обратно);</w:t>
      </w:r>
    </w:p>
    <w:p w14:paraId="4ECE8B1F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выполняет двигательные цепочки из 2-4 элементов;</w:t>
      </w:r>
    </w:p>
    <w:p w14:paraId="64BC0EA8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выполняет общеразвивающие упражнения, ходьбу, бег (с учетом психофизиологических особенностей ребёнка);</w:t>
      </w:r>
    </w:p>
    <w:p w14:paraId="1D8B408A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t>выполняет движения с речевым и музыкальным сопровождением (по образцу, данному взрослым);</w:t>
      </w:r>
    </w:p>
    <w:p w14:paraId="0237AB21" w14:textId="77777777" w:rsidR="0045254B" w:rsidRPr="001E44C9" w:rsidRDefault="0045254B" w:rsidP="00927531">
      <w:pPr>
        <w:pStyle w:val="a3"/>
        <w:ind w:left="0" w:firstLine="709"/>
        <w:jc w:val="both"/>
      </w:pPr>
      <w:r w:rsidRPr="001E44C9">
        <w:lastRenderedPageBreak/>
        <w:t>элементарно описывает по вопросам взрослого свое самочувствие, может привлечь внимание взрослого в случае плохого самочувствия, боли и т. д.;</w:t>
      </w:r>
    </w:p>
    <w:p w14:paraId="2CACBEEC" w14:textId="2675BF78" w:rsidR="0045254B" w:rsidRPr="001E44C9" w:rsidRDefault="0045254B" w:rsidP="00927531">
      <w:pPr>
        <w:pStyle w:val="a3"/>
        <w:ind w:left="0" w:firstLine="709"/>
        <w:jc w:val="both"/>
        <w:rPr>
          <w:b/>
          <w:bCs/>
          <w:color w:val="000000"/>
        </w:rPr>
      </w:pPr>
      <w:r w:rsidRPr="001E44C9">
        <w:t>самостоятельно умывается, моет руки, соблюдает культуру поведения за столом, самостоятельно одевается и раздевается.</w:t>
      </w:r>
    </w:p>
    <w:p w14:paraId="7A252479" w14:textId="77777777" w:rsidR="0045254B" w:rsidRPr="001E44C9" w:rsidRDefault="0045254B" w:rsidP="001E44C9">
      <w:pPr>
        <w:ind w:firstLine="709"/>
        <w:jc w:val="center"/>
        <w:rPr>
          <w:b/>
          <w:bCs/>
        </w:rPr>
      </w:pPr>
    </w:p>
    <w:p w14:paraId="7DF52466" w14:textId="4141EF5E" w:rsidR="0045254B" w:rsidRPr="001E44C9" w:rsidRDefault="0045254B" w:rsidP="001E44C9">
      <w:pPr>
        <w:ind w:firstLine="709"/>
        <w:jc w:val="both"/>
        <w:rPr>
          <w:b/>
          <w:bCs/>
          <w:color w:val="000000"/>
        </w:rPr>
      </w:pPr>
      <w:r w:rsidRPr="001E44C9">
        <w:rPr>
          <w:b/>
          <w:bCs/>
          <w:color w:val="000000"/>
        </w:rPr>
        <w:t>Возможные целевые ориентиры освоения Программы детьми старшего дошкольного возраста с ЗПР. (психофизиологический возраст ребенка 5-6 лет)</w:t>
      </w:r>
    </w:p>
    <w:p w14:paraId="62C50FCB" w14:textId="77777777" w:rsidR="0045254B" w:rsidRPr="00FF3008" w:rsidRDefault="0045254B" w:rsidP="001E44C9">
      <w:pPr>
        <w:ind w:firstLine="709"/>
        <w:jc w:val="both"/>
        <w:rPr>
          <w:b/>
          <w:bCs/>
        </w:rPr>
      </w:pPr>
      <w:r w:rsidRPr="00FF3008">
        <w:rPr>
          <w:b/>
          <w:bCs/>
        </w:rPr>
        <w:t>Социально-коммуникативное развитие</w:t>
      </w:r>
    </w:p>
    <w:p w14:paraId="3CFBC5FF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 и др.;</w:t>
      </w:r>
    </w:p>
    <w:p w14:paraId="21E7AD04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выбирает род занятий, избирательно и устойчиво взаимодействует с детьми;</w:t>
      </w:r>
    </w:p>
    <w:p w14:paraId="4FE54313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регулирует свое поведение в соответствии с усвоенными нормами с помощью взрослого;</w:t>
      </w:r>
    </w:p>
    <w:p w14:paraId="294B1AD4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выполняет правила, проявляет кооперативные умения в процессе игры, соблюдая отношения партнерства, взаимопомощи, взаимной поддержки (сдерживает агрессивные реакции, помогает друзьям и т.п.);</w:t>
      </w:r>
    </w:p>
    <w:p w14:paraId="4150F236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соблюдает усвоенные нормы и правила перед ровесниками и взрослыми;</w:t>
      </w:r>
    </w:p>
    <w:p w14:paraId="5968C820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переносит ролевые действия в соответствии с содержанием игры на ситуации, тематически близкие знакомой игре с помощью взрослого;</w:t>
      </w:r>
    </w:p>
    <w:p w14:paraId="23D24A8B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стремится к самостоятельности, проявляет относительную независимость от взрослого.</w:t>
      </w:r>
    </w:p>
    <w:p w14:paraId="558284F2" w14:textId="77777777" w:rsidR="0045254B" w:rsidRPr="00FF3008" w:rsidRDefault="0045254B" w:rsidP="001E44C9">
      <w:pPr>
        <w:ind w:firstLine="709"/>
        <w:jc w:val="both"/>
        <w:rPr>
          <w:b/>
          <w:bCs/>
        </w:rPr>
      </w:pPr>
      <w:r w:rsidRPr="00FF3008">
        <w:rPr>
          <w:b/>
          <w:bCs/>
        </w:rPr>
        <w:t>Познавательное развитие</w:t>
      </w:r>
    </w:p>
    <w:p w14:paraId="0B331893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обладает сформированными представления о форме, величине, пространственных отношениях элементов конструкции;</w:t>
      </w:r>
    </w:p>
    <w:p w14:paraId="42427F04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 с помощью взрослого;</w:t>
      </w:r>
    </w:p>
    <w:p w14:paraId="0C0F9E76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воссоздает целостный образ объекта из разрезных предметных и сюжетных картинок, сборно-разборных игрушек, иллюстрированных кубиков и пазлов;</w:t>
      </w:r>
    </w:p>
    <w:p w14:paraId="4E3EDED2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моделирует различные действия, направленные на воспроизведение величины, формы предметов, протяженности, удаленности;</w:t>
      </w:r>
    </w:p>
    <w:p w14:paraId="5CF702D7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владеет элементарными математическими представлениями: количество в пределах десяти, знает цифры 0, 1–9 в правильном и зеркальном (перевернутом) изображении, среди наложенных друг на друга изображений, соотносит их с количеством предметов;</w:t>
      </w:r>
    </w:p>
    <w:p w14:paraId="0B34E92C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определяет пространственное расположение предметов относительно себя (впереди, сзади, рядом со мной, надо мной, подо мной), геометрические фигуры и тела;</w:t>
      </w:r>
    </w:p>
    <w:p w14:paraId="07E1E227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определяет времена года (весна, лето, осень, зима), части суток (утро, день, вечер, ночь) с помощью взрослого;</w:t>
      </w:r>
    </w:p>
    <w:p w14:paraId="7FADA93D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владеет разными видами конструирования (из бумаги, природного материала, деталей конструктора) с помощью взрослого;</w:t>
      </w:r>
    </w:p>
    <w:p w14:paraId="44427668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создает предметные и сюжетные композиции из строительного материала по образцу, схеме, теме, условиям, замыслу (4-6 деталей);</w:t>
      </w:r>
    </w:p>
    <w:p w14:paraId="44C54754" w14:textId="77777777" w:rsidR="0045254B" w:rsidRPr="00FF3008" w:rsidRDefault="0045254B" w:rsidP="001E44C9">
      <w:pPr>
        <w:ind w:firstLine="709"/>
        <w:jc w:val="both"/>
        <w:rPr>
          <w:b/>
          <w:bCs/>
        </w:rPr>
      </w:pPr>
      <w:r w:rsidRPr="00FF3008">
        <w:rPr>
          <w:b/>
          <w:bCs/>
        </w:rPr>
        <w:t>Речевое развитие</w:t>
      </w:r>
    </w:p>
    <w:p w14:paraId="5F4E294C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самостоятельно получает новую информацию (задает вопросы, экспериментирует);</w:t>
      </w:r>
    </w:p>
    <w:p w14:paraId="549322E6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использует все части речи;</w:t>
      </w:r>
    </w:p>
    <w:p w14:paraId="2BAEA6AD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владеет словарным запасом, связанным с содержанием эмоционального, бытового, предметного, социального и игрового опыта детей;</w:t>
      </w:r>
    </w:p>
    <w:p w14:paraId="663CFB82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использует обобщающие слова, устанавливает и выражает в речи антонимические и синонимические отношения с помощью взрослого;</w:t>
      </w:r>
    </w:p>
    <w:p w14:paraId="4C89A110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 помощью взрослого рассказывает по картинке, частично пересказывает небольшие произведения;</w:t>
      </w:r>
    </w:p>
    <w:p w14:paraId="56F4BFCC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пытается пересказывать небольшие произведения от лица разных персонажей;</w:t>
      </w:r>
    </w:p>
    <w:p w14:paraId="066EDEE9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составляет рассказы по сюжетным картинкам и по серии сюжетных картинок, используя графические схемы, наглядные опоры (2-4 картинки);</w:t>
      </w:r>
    </w:p>
    <w:p w14:paraId="666A5667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lastRenderedPageBreak/>
        <w:t>пытается отражать в речи собственные впечатления, представления, события своей жизни, составляет с помощью взрослого небольшие сообщения, рассказы «из личного опыта».</w:t>
      </w:r>
    </w:p>
    <w:p w14:paraId="18818B61" w14:textId="77777777" w:rsidR="0045254B" w:rsidRPr="00FF3008" w:rsidRDefault="0045254B" w:rsidP="001E44C9">
      <w:pPr>
        <w:ind w:firstLine="709"/>
        <w:jc w:val="both"/>
        <w:rPr>
          <w:b/>
          <w:bCs/>
        </w:rPr>
      </w:pPr>
      <w:r w:rsidRPr="00FF3008">
        <w:rPr>
          <w:b/>
          <w:bCs/>
        </w:rPr>
        <w:t>Художественно-эстетическое развитие</w:t>
      </w:r>
    </w:p>
    <w:p w14:paraId="3CCCD989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стремится к использованию различных средств и материалов в процессе изобразительной деятельности (краски, карандаши, волоконные карандаши, восковые мелки, пастель, фломастеры, цветной мел для рисования, пластилин, цветное и обычное тесто для лепки, различные виды бумаги, ткани для аппликации и т. д.);</w:t>
      </w:r>
    </w:p>
    <w:p w14:paraId="19C239AF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знает основные цвета и их оттенки;</w:t>
      </w:r>
    </w:p>
    <w:p w14:paraId="4B2BAB0A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понимает доступные произведения искусства (картины, иллюстрации к сказкам и рассказам, народная игрушка: семеновская матрешка, дымковская и богородская игрушка);</w:t>
      </w:r>
    </w:p>
    <w:p w14:paraId="654D8EE0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с помощью взрослого учится определять замысел изображения, словесно его формулировать, следовать ему в процессе работы и реализовывать его до конца, объяснять в конце работы содержание, получившегося продукта деятельности;</w:t>
      </w:r>
    </w:p>
    <w:p w14:paraId="6B6F04F5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эмоционально откликается на воздействие художественного образа, понимает содержание произведений и выражает свои чувства и эмоции с помощью односложных предложений;</w:t>
      </w:r>
    </w:p>
    <w:p w14:paraId="1D1E2630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проявляет интерес к произведениям народной, классической и современной музыки, к музыкальным инструментам;</w:t>
      </w:r>
    </w:p>
    <w:p w14:paraId="28ABCA98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воспринимает музыку, художественную литературу, фольклор;</w:t>
      </w:r>
    </w:p>
    <w:p w14:paraId="6187E3D0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учится сопереживать персонажам художественных произведений.</w:t>
      </w:r>
    </w:p>
    <w:p w14:paraId="353B7E0D" w14:textId="77777777" w:rsidR="0045254B" w:rsidRPr="00FF3008" w:rsidRDefault="0045254B" w:rsidP="001E44C9">
      <w:pPr>
        <w:ind w:firstLine="709"/>
        <w:jc w:val="both"/>
        <w:rPr>
          <w:b/>
          <w:bCs/>
        </w:rPr>
      </w:pPr>
      <w:r w:rsidRPr="00FF3008">
        <w:rPr>
          <w:b/>
          <w:bCs/>
        </w:rPr>
        <w:t>Физическое развитие</w:t>
      </w:r>
    </w:p>
    <w:p w14:paraId="465F8A3F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выполняет элементарные виды движений и упражнения по словесной инструкции взрослых;</w:t>
      </w:r>
    </w:p>
    <w:p w14:paraId="5A475E57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выполняет разные виды бега по образцу, схеме с помощью взрослого;</w:t>
      </w:r>
    </w:p>
    <w:p w14:paraId="7EFB0612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учится сохранять заданный темп (быстрый, средний, медленный) во время ходьбы;</w:t>
      </w:r>
    </w:p>
    <w:p w14:paraId="7F24D1E7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осуществляет элементарное двигательное и словесное планирование действий в ходе спортивных упражнений;</w:t>
      </w:r>
    </w:p>
    <w:p w14:paraId="42958460" w14:textId="77777777" w:rsidR="0045254B" w:rsidRPr="001E44C9" w:rsidRDefault="0045254B" w:rsidP="00BE6827">
      <w:pPr>
        <w:pStyle w:val="a3"/>
        <w:ind w:left="0" w:firstLine="709"/>
        <w:jc w:val="both"/>
      </w:pPr>
      <w:r w:rsidRPr="001E44C9"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14:paraId="7D0441A5" w14:textId="77777777" w:rsidR="0045254B" w:rsidRPr="001E44C9" w:rsidRDefault="0045254B" w:rsidP="001E44C9">
      <w:pPr>
        <w:ind w:firstLine="709"/>
        <w:jc w:val="both"/>
      </w:pPr>
    </w:p>
    <w:p w14:paraId="5BC862D9" w14:textId="73F89031" w:rsidR="0045254B" w:rsidRPr="001E44C9" w:rsidRDefault="0045254B" w:rsidP="00FF3008">
      <w:pPr>
        <w:ind w:firstLine="709"/>
        <w:jc w:val="both"/>
      </w:pPr>
      <w:r w:rsidRPr="001E44C9">
        <w:rPr>
          <w:b/>
          <w:bCs/>
        </w:rPr>
        <w:t>Планируемые результаты освоения Программы на завершающем этапе дошкольного образования.</w:t>
      </w:r>
      <w:r w:rsidRPr="001E44C9">
        <w:t xml:space="preserve"> </w:t>
      </w:r>
    </w:p>
    <w:p w14:paraId="54B7D67E" w14:textId="3DAC1811" w:rsidR="0045254B" w:rsidRPr="008A3CB8" w:rsidRDefault="0045254B" w:rsidP="001E44C9">
      <w:pPr>
        <w:ind w:firstLine="709"/>
      </w:pPr>
      <w:r w:rsidRPr="008A3CB8">
        <w:rPr>
          <w:b/>
          <w:bCs/>
        </w:rPr>
        <w:t>По направлению «Физическое развитие»:</w:t>
      </w:r>
      <w:r w:rsidRPr="008A3CB8">
        <w:t xml:space="preserve"> </w:t>
      </w:r>
    </w:p>
    <w:p w14:paraId="2BAC8348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у ребенка развита крупная и мелкая моторика;</w:t>
      </w:r>
    </w:p>
    <w:p w14:paraId="14351D07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он подвижен, владеет основными движениями, их техникой;</w:t>
      </w:r>
    </w:p>
    <w:p w14:paraId="54A74E0A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может контролировать свои движения и управлять ими;</w:t>
      </w:r>
    </w:p>
    <w:p w14:paraId="3169ADD3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обладает физическими качествами (сила, выносливость, гибкость и др.);</w:t>
      </w:r>
    </w:p>
    <w:p w14:paraId="3E3E4979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проявляет установку на двигательное творчество и импровизацию;</w:t>
      </w:r>
    </w:p>
    <w:p w14:paraId="76958E48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способен к принятию собственных решений, опираясь на свои знания и умения в различных видах двигательной и физкультурной, спортивной деятельности;</w:t>
      </w:r>
    </w:p>
    <w:p w14:paraId="62804C80" w14:textId="77777777" w:rsidR="0045254B" w:rsidRPr="008A3CB8" w:rsidRDefault="0045254B" w:rsidP="001E44C9">
      <w:pPr>
        <w:ind w:firstLine="709"/>
      </w:pPr>
      <w:r w:rsidRPr="008A3CB8">
        <w:rPr>
          <w:b/>
          <w:bCs/>
        </w:rPr>
        <w:t>По направлению «Социально-коммуникативное развитие»:</w:t>
      </w:r>
      <w:r w:rsidRPr="008A3CB8">
        <w:t xml:space="preserve"> </w:t>
      </w:r>
    </w:p>
    <w:p w14:paraId="6F03BD83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проявляет готовность и способность к общению с взрослыми и сверстниками;</w:t>
      </w:r>
    </w:p>
    <w:p w14:paraId="7D8A43D2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проявляет инициативу и самостоятельность в игре и общении; старается разрешать конструктивно разрешать конфликты;</w:t>
      </w:r>
    </w:p>
    <w:p w14:paraId="3C58CB98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14:paraId="35876D3F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ребенок обладает начальными знаниями о себе и социальном мире, в котором он живет;</w:t>
      </w:r>
    </w:p>
    <w:p w14:paraId="2776DA5D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ребенок овладевает основными культурными способами деятельности;  </w:t>
      </w:r>
    </w:p>
    <w:p w14:paraId="15A3D869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способен выбирать себе род занятий, участников по совместной деятельности;</w:t>
      </w:r>
    </w:p>
    <w:p w14:paraId="49B1F794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</w:t>
      </w:r>
    </w:p>
    <w:p w14:paraId="4B73D4E3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lastRenderedPageBreak/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чувства;</w:t>
      </w:r>
    </w:p>
    <w:p w14:paraId="35BAE66D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14:paraId="5E26B4E5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осваивает некоторые моральные нормы и правила поведения; оценивает поступки других людей, литературных и персонажей мультфильмов; </w:t>
      </w:r>
    </w:p>
    <w:p w14:paraId="0DF6921B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ребенок способен к принятию собственных решений, опираясь на свои знания и умения в различных видах деятельности.</w:t>
      </w:r>
    </w:p>
    <w:p w14:paraId="474FD247" w14:textId="77777777" w:rsidR="0045254B" w:rsidRPr="008A3CB8" w:rsidRDefault="0045254B" w:rsidP="001E44C9">
      <w:pPr>
        <w:ind w:firstLine="709"/>
        <w:jc w:val="both"/>
      </w:pPr>
      <w:r w:rsidRPr="008A3CB8">
        <w:rPr>
          <w:b/>
          <w:bCs/>
        </w:rPr>
        <w:t>По направлению «Познавательное развитие»:</w:t>
      </w:r>
    </w:p>
    <w:p w14:paraId="5C42B7AC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становится любознательным, проявляет интерес к предметам и явлениями окружающего мира, к экспериментированию;</w:t>
      </w:r>
    </w:p>
    <w:p w14:paraId="068D1F13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задает вопросы, устанавливает причинно-следственные связи, способен к простейшим умозаключениям;</w:t>
      </w:r>
    </w:p>
    <w:p w14:paraId="6EEDCA5B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начинает выделять существенные признаки и оперировать ими; осваивает обобщающие понятия;</w:t>
      </w:r>
    </w:p>
    <w:p w14:paraId="3378F693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у ребенка сформированы элементарные пространственные представления и ориентировка во времени;</w:t>
      </w:r>
    </w:p>
    <w:p w14:paraId="4298466F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осваивает элементарные математические представления (осваивает количественный и порядковый счет в пределах десятка, обратный счет, состав числа из единиц; соотносит цифру и число, решает простые задачи с опорой на наглядность);</w:t>
      </w:r>
    </w:p>
    <w:p w14:paraId="66D2F2C7" w14:textId="77777777" w:rsidR="0045254B" w:rsidRPr="008A3CB8" w:rsidRDefault="0045254B" w:rsidP="001E44C9">
      <w:pPr>
        <w:ind w:firstLine="709"/>
        <w:jc w:val="both"/>
      </w:pPr>
      <w:r w:rsidRPr="008A3CB8">
        <w:rPr>
          <w:b/>
          <w:bCs/>
        </w:rPr>
        <w:t>По направлению «Речевое развитие»:</w:t>
      </w:r>
    </w:p>
    <w:p w14:paraId="45B8B00F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способен к построению речевого высказывания в ситуации общения; осваивает основные лексико-грамматические средства языка;</w:t>
      </w:r>
    </w:p>
    <w:p w14:paraId="5946FB47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может составлять рассказы по серии сюжетных картинок или по сюжетной картинке;</w:t>
      </w:r>
    </w:p>
    <w:p w14:paraId="1322A5BE" w14:textId="450AE2A1" w:rsidR="0045254B" w:rsidRPr="001E44C9" w:rsidRDefault="0045254B" w:rsidP="008A3CB8">
      <w:pPr>
        <w:pStyle w:val="a3"/>
        <w:ind w:left="0" w:firstLine="709"/>
        <w:jc w:val="both"/>
      </w:pPr>
      <w:r w:rsidRPr="001E44C9">
        <w:t>осваивает звуко-слоговой анализ и синтез, соотносит звук и букву, осваивает основы грамоты;</w:t>
      </w:r>
    </w:p>
    <w:p w14:paraId="333D206C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ребенок знаком с произведениями детской литературы;</w:t>
      </w:r>
    </w:p>
    <w:p w14:paraId="4B11A421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знает и умеет пересказывать сказки, рассказывать стихи; </w:t>
      </w:r>
    </w:p>
    <w:p w14:paraId="7ED2581B" w14:textId="77777777" w:rsidR="0045254B" w:rsidRPr="008A3CB8" w:rsidRDefault="0045254B" w:rsidP="001E44C9">
      <w:pPr>
        <w:ind w:firstLine="709"/>
        <w:jc w:val="both"/>
        <w:rPr>
          <w:b/>
          <w:bCs/>
        </w:rPr>
      </w:pPr>
      <w:r w:rsidRPr="008A3CB8">
        <w:rPr>
          <w:b/>
          <w:bCs/>
        </w:rPr>
        <w:t xml:space="preserve">По направлению «Художественно-эстетическое развитие»: </w:t>
      </w:r>
    </w:p>
    <w:p w14:paraId="668B0702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ребенок знаком с основными культурными способами и видами музыкальной деятельности; </w:t>
      </w:r>
    </w:p>
    <w:p w14:paraId="7E98B3A9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проявляет инициативу и самостоятельность в разных ее видах; </w:t>
      </w:r>
    </w:p>
    <w:p w14:paraId="433155BA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ребенок способен выбирать себе род музыкальных занятий, адекватно проявляет свои чувства в процессе коллективной музыкальной деятельности и сотворчества; </w:t>
      </w:r>
    </w:p>
    <w:p w14:paraId="56B299CF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ребенок обладает развитым воображением, которое реализуется в разных видах музыкально-игровой и творческой музыкальной деятельности; </w:t>
      </w:r>
    </w:p>
    <w:p w14:paraId="1CC380DA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ребенок осваивает основные культурные способы художественной деятельности, проявляет инициативу и самостоятельность в разных ее видах;</w:t>
      </w:r>
    </w:p>
    <w:p w14:paraId="1332FF31" w14:textId="240A6407" w:rsidR="0045254B" w:rsidRPr="001E44C9" w:rsidRDefault="0045254B" w:rsidP="008A3CB8">
      <w:pPr>
        <w:pStyle w:val="a3"/>
        <w:ind w:left="0" w:firstLine="709"/>
        <w:jc w:val="both"/>
      </w:pPr>
      <w:r w:rsidRPr="001E44C9">
        <w:t xml:space="preserve">у ребенка развит интерес и основные умения в изобразительной деятельности (рисование, лепка, аппликация); </w:t>
      </w:r>
    </w:p>
    <w:p w14:paraId="2674C608" w14:textId="77777777" w:rsidR="0045254B" w:rsidRPr="001E44C9" w:rsidRDefault="0045254B" w:rsidP="008A3CB8">
      <w:pPr>
        <w:pStyle w:val="a3"/>
        <w:ind w:left="0" w:firstLine="709"/>
        <w:jc w:val="both"/>
      </w:pPr>
      <w:r w:rsidRPr="001E44C9">
        <w:t>в конструировании из разного материала, включая конструкторы, модули, бумагу, природный и иной материал.</w:t>
      </w:r>
    </w:p>
    <w:p w14:paraId="68DDE277" w14:textId="77777777" w:rsidR="0045254B" w:rsidRPr="001E44C9" w:rsidRDefault="0045254B" w:rsidP="001E44C9">
      <w:pPr>
        <w:pStyle w:val="a3"/>
        <w:ind w:left="0" w:firstLine="709"/>
        <w:jc w:val="both"/>
      </w:pPr>
    </w:p>
    <w:p w14:paraId="2345ECF6" w14:textId="4E88A907" w:rsidR="0045254B" w:rsidRPr="001E44C9" w:rsidRDefault="0045254B" w:rsidP="001E44C9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709"/>
        <w:jc w:val="both"/>
        <w:rPr>
          <w:b/>
          <w:bCs/>
        </w:rPr>
      </w:pPr>
      <w:r w:rsidRPr="001E44C9">
        <w:rPr>
          <w:b/>
          <w:bCs/>
        </w:rPr>
        <w:t>Целевые ориентиры, представленные в Программе:</w:t>
      </w:r>
    </w:p>
    <w:p w14:paraId="4CA06B43" w14:textId="77777777" w:rsidR="0045254B" w:rsidRPr="001E44C9" w:rsidRDefault="0045254B" w:rsidP="008A3CB8">
      <w:pPr>
        <w:widowControl w:val="0"/>
        <w:tabs>
          <w:tab w:val="left" w:pos="567"/>
          <w:tab w:val="left" w:pos="1130"/>
          <w:tab w:val="left" w:pos="9540"/>
          <w:tab w:val="left" w:pos="9999"/>
        </w:tabs>
        <w:suppressAutoHyphens/>
        <w:ind w:firstLine="709"/>
        <w:jc w:val="both"/>
        <w:textAlignment w:val="baseline"/>
      </w:pPr>
      <w:r w:rsidRPr="001E44C9">
        <w:t>не подлежат непосредственной оценке;</w:t>
      </w:r>
    </w:p>
    <w:p w14:paraId="413FD7A2" w14:textId="77777777" w:rsidR="0045254B" w:rsidRPr="001E44C9" w:rsidRDefault="0045254B" w:rsidP="008A3CB8">
      <w:pPr>
        <w:widowControl w:val="0"/>
        <w:tabs>
          <w:tab w:val="left" w:pos="567"/>
          <w:tab w:val="left" w:pos="1130"/>
          <w:tab w:val="left" w:pos="9540"/>
          <w:tab w:val="left" w:pos="9999"/>
        </w:tabs>
        <w:suppressAutoHyphens/>
        <w:ind w:firstLine="709"/>
        <w:jc w:val="both"/>
        <w:textAlignment w:val="baseline"/>
      </w:pPr>
      <w:r w:rsidRPr="001E44C9">
        <w:t>не являются непосредственным основанием оценки как итогового, так и промежуточного уровня развития детей с ЗПР;</w:t>
      </w:r>
    </w:p>
    <w:p w14:paraId="49404A14" w14:textId="77777777" w:rsidR="0045254B" w:rsidRPr="001E44C9" w:rsidRDefault="0045254B" w:rsidP="008A3CB8">
      <w:pPr>
        <w:widowControl w:val="0"/>
        <w:tabs>
          <w:tab w:val="left" w:pos="567"/>
          <w:tab w:val="left" w:pos="1130"/>
          <w:tab w:val="left" w:pos="9540"/>
          <w:tab w:val="left" w:pos="9999"/>
        </w:tabs>
        <w:suppressAutoHyphens/>
        <w:ind w:firstLine="709"/>
        <w:jc w:val="both"/>
        <w:textAlignment w:val="baseline"/>
      </w:pPr>
      <w:r w:rsidRPr="001E44C9">
        <w:t>не позволяют формально сравнивать реальные достижения детей с ЗПР и детей без нарушений в развитии;</w:t>
      </w:r>
    </w:p>
    <w:p w14:paraId="4266AE24" w14:textId="77777777" w:rsidR="0045254B" w:rsidRPr="001E44C9" w:rsidRDefault="0045254B" w:rsidP="008A3CB8">
      <w:pPr>
        <w:widowControl w:val="0"/>
        <w:tabs>
          <w:tab w:val="left" w:pos="567"/>
          <w:tab w:val="left" w:pos="1130"/>
          <w:tab w:val="left" w:pos="9540"/>
          <w:tab w:val="left" w:pos="9999"/>
        </w:tabs>
        <w:suppressAutoHyphens/>
        <w:ind w:firstLine="709"/>
        <w:jc w:val="both"/>
        <w:textAlignment w:val="baseline"/>
      </w:pPr>
      <w:r w:rsidRPr="001E44C9">
        <w:t>не являются непосредственным основанием при оценке качества образования.</w:t>
      </w:r>
    </w:p>
    <w:p w14:paraId="783382DA" w14:textId="6BC94935" w:rsidR="0045254B" w:rsidRPr="001E44C9" w:rsidRDefault="0045254B" w:rsidP="008A3CB8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709"/>
        <w:jc w:val="both"/>
      </w:pPr>
      <w:r w:rsidRPr="001E44C9">
        <w:t xml:space="preserve"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</w:t>
      </w:r>
      <w:r w:rsidRPr="001E44C9">
        <w:lastRenderedPageBreak/>
        <w:t>развития.</w:t>
      </w:r>
    </w:p>
    <w:p w14:paraId="6B2FD4FC" w14:textId="77777777" w:rsidR="0045254B" w:rsidRPr="001E44C9" w:rsidRDefault="0045254B" w:rsidP="001E44C9">
      <w:pPr>
        <w:ind w:firstLine="709"/>
        <w:jc w:val="both"/>
        <w:rPr>
          <w:highlight w:val="green"/>
        </w:rPr>
      </w:pPr>
    </w:p>
    <w:p w14:paraId="250AC80D" w14:textId="77777777" w:rsidR="0045254B" w:rsidRPr="001E44C9" w:rsidRDefault="0045254B" w:rsidP="00A64464">
      <w:pPr>
        <w:pStyle w:val="a3"/>
        <w:numPr>
          <w:ilvl w:val="1"/>
          <w:numId w:val="10"/>
        </w:numPr>
        <w:ind w:left="0" w:firstLine="709"/>
        <w:jc w:val="both"/>
        <w:rPr>
          <w:b/>
          <w:bCs/>
          <w:color w:val="000000"/>
        </w:rPr>
      </w:pPr>
      <w:r w:rsidRPr="001E44C9">
        <w:rPr>
          <w:b/>
          <w:bCs/>
          <w:color w:val="000000"/>
        </w:rPr>
        <w:t xml:space="preserve"> Система мониторинга динамики индивидуального развития детей.</w:t>
      </w:r>
    </w:p>
    <w:p w14:paraId="6220AA0E" w14:textId="77777777" w:rsidR="0045254B" w:rsidRPr="001E44C9" w:rsidRDefault="0045254B" w:rsidP="001E44C9">
      <w:pPr>
        <w:widowControl w:val="0"/>
        <w:ind w:firstLine="709"/>
        <w:jc w:val="both"/>
      </w:pPr>
      <w:r w:rsidRPr="001E44C9">
        <w:t>Дети с ЗПР исходно могут демонстрировать качественно неоднородные уровни двигательного, речевого, познавательного и социального развития. Поэтому целевые 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14:paraId="1A28CD0E" w14:textId="77777777" w:rsidR="0045254B" w:rsidRPr="001E44C9" w:rsidRDefault="0045254B" w:rsidP="001E44C9">
      <w:pPr>
        <w:widowControl w:val="0"/>
        <w:ind w:firstLine="709"/>
        <w:jc w:val="both"/>
        <w:rPr>
          <w:lang w:eastAsia="ar-SA"/>
        </w:rPr>
      </w:pPr>
      <w:r w:rsidRPr="001E44C9">
        <w:rPr>
          <w:lang w:eastAsia="ar-SA"/>
        </w:rPr>
        <w:t>Программой предусмотрена система педагогической и психолого-педагогической диагностики, мониторинга качества усвоения Программы. Средствами получения адекватной картины развития детей и их образовательных достижений являются:</w:t>
      </w:r>
    </w:p>
    <w:p w14:paraId="2A4F5021" w14:textId="77777777" w:rsidR="0045254B" w:rsidRPr="001E44C9" w:rsidRDefault="0045254B" w:rsidP="006528C0">
      <w:pPr>
        <w:widowControl w:val="0"/>
        <w:tabs>
          <w:tab w:val="left" w:pos="1134"/>
        </w:tabs>
        <w:suppressAutoHyphens/>
        <w:ind w:firstLine="709"/>
        <w:jc w:val="both"/>
        <w:textAlignment w:val="baseline"/>
        <w:rPr>
          <w:lang w:eastAsia="ar-SA"/>
        </w:rPr>
      </w:pPr>
      <w:r w:rsidRPr="001E44C9">
        <w:rPr>
          <w:lang w:eastAsia="ar-SA"/>
        </w:rPr>
        <w:t>педагогические наблюдения, педагогическая диагностика, связанные с оценкой эффективности педагогических действий с целью их дальнейшей оптимизации;</w:t>
      </w:r>
    </w:p>
    <w:p w14:paraId="3FC1C4C0" w14:textId="77777777" w:rsidR="0045254B" w:rsidRPr="001E44C9" w:rsidRDefault="0045254B" w:rsidP="006528C0">
      <w:pPr>
        <w:widowControl w:val="0"/>
        <w:tabs>
          <w:tab w:val="left" w:pos="1134"/>
        </w:tabs>
        <w:suppressAutoHyphens/>
        <w:ind w:firstLine="709"/>
        <w:jc w:val="both"/>
        <w:textAlignment w:val="baseline"/>
        <w:rPr>
          <w:lang w:eastAsia="ar-SA"/>
        </w:rPr>
      </w:pPr>
      <w:r w:rsidRPr="001E44C9">
        <w:rPr>
          <w:lang w:eastAsia="ar-SA"/>
        </w:rPr>
        <w:t>детские портфолио, фиксирующие достижения ребенка в ходе образовательной деятельности;</w:t>
      </w:r>
    </w:p>
    <w:p w14:paraId="07A5CD86" w14:textId="77777777" w:rsidR="0045254B" w:rsidRPr="001E44C9" w:rsidRDefault="0045254B" w:rsidP="006528C0">
      <w:pPr>
        <w:widowControl w:val="0"/>
        <w:tabs>
          <w:tab w:val="left" w:pos="1134"/>
        </w:tabs>
        <w:suppressAutoHyphens/>
        <w:ind w:firstLine="709"/>
        <w:jc w:val="both"/>
        <w:textAlignment w:val="baseline"/>
        <w:rPr>
          <w:lang w:eastAsia="ar-SA"/>
        </w:rPr>
      </w:pPr>
      <w:r w:rsidRPr="001E44C9">
        <w:rPr>
          <w:lang w:eastAsia="ar-SA"/>
        </w:rPr>
        <w:t xml:space="preserve">карты развития ребенка с </w:t>
      </w:r>
      <w:r w:rsidRPr="001E44C9">
        <w:t>ЗПР</w:t>
      </w:r>
      <w:r w:rsidRPr="001E44C9">
        <w:rPr>
          <w:lang w:eastAsia="ar-SA"/>
        </w:rPr>
        <w:t>.</w:t>
      </w:r>
    </w:p>
    <w:p w14:paraId="7ECA4400" w14:textId="77777777" w:rsidR="0045254B" w:rsidRPr="00C57DCF" w:rsidRDefault="0045254B" w:rsidP="00C57DCF">
      <w:pPr>
        <w:pStyle w:val="a3"/>
        <w:ind w:left="0" w:right="-361"/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111"/>
        <w:gridCol w:w="1275"/>
        <w:gridCol w:w="2552"/>
      </w:tblGrid>
      <w:tr w:rsidR="0045254B" w:rsidRPr="000B3FC3" w14:paraId="76D75538" w14:textId="77777777">
        <w:tc>
          <w:tcPr>
            <w:tcW w:w="1985" w:type="dxa"/>
          </w:tcPr>
          <w:p w14:paraId="309FA84A" w14:textId="77777777" w:rsidR="0045254B" w:rsidRPr="00303DC1" w:rsidRDefault="0045254B" w:rsidP="00303DC1">
            <w:pPr>
              <w:jc w:val="center"/>
              <w:rPr>
                <w:b/>
                <w:bCs/>
              </w:rPr>
            </w:pPr>
            <w:r w:rsidRPr="00303DC1">
              <w:rPr>
                <w:b/>
                <w:bCs/>
                <w:sz w:val="22"/>
                <w:szCs w:val="22"/>
              </w:rPr>
              <w:t>Раздел программы</w:t>
            </w:r>
          </w:p>
        </w:tc>
        <w:tc>
          <w:tcPr>
            <w:tcW w:w="4111" w:type="dxa"/>
          </w:tcPr>
          <w:p w14:paraId="7807F51F" w14:textId="77777777" w:rsidR="0045254B" w:rsidRPr="00303DC1" w:rsidRDefault="0045254B" w:rsidP="00303DC1">
            <w:pPr>
              <w:jc w:val="center"/>
              <w:rPr>
                <w:b/>
                <w:bCs/>
              </w:rPr>
            </w:pPr>
            <w:r w:rsidRPr="00303DC1">
              <w:rPr>
                <w:b/>
                <w:bCs/>
                <w:sz w:val="22"/>
                <w:szCs w:val="22"/>
              </w:rPr>
              <w:t>Название диагностических методик</w:t>
            </w:r>
          </w:p>
        </w:tc>
        <w:tc>
          <w:tcPr>
            <w:tcW w:w="1275" w:type="dxa"/>
          </w:tcPr>
          <w:p w14:paraId="6453A916" w14:textId="77777777" w:rsidR="0045254B" w:rsidRPr="00303DC1" w:rsidRDefault="0045254B" w:rsidP="00303DC1">
            <w:pPr>
              <w:jc w:val="center"/>
              <w:rPr>
                <w:b/>
                <w:bCs/>
              </w:rPr>
            </w:pPr>
            <w:r w:rsidRPr="00303DC1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552" w:type="dxa"/>
          </w:tcPr>
          <w:p w14:paraId="788A9086" w14:textId="77777777" w:rsidR="0045254B" w:rsidRPr="00303DC1" w:rsidRDefault="0045254B" w:rsidP="00303DC1">
            <w:pPr>
              <w:jc w:val="center"/>
              <w:rPr>
                <w:b/>
                <w:bCs/>
              </w:rPr>
            </w:pPr>
            <w:r w:rsidRPr="00303DC1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45254B" w:rsidRPr="000B3FC3" w14:paraId="65B9FF37" w14:textId="77777777">
        <w:tc>
          <w:tcPr>
            <w:tcW w:w="1985" w:type="dxa"/>
            <w:vAlign w:val="center"/>
          </w:tcPr>
          <w:p w14:paraId="3DED3EF4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Игровая</w:t>
            </w:r>
          </w:p>
          <w:p w14:paraId="5194E8FC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деятельность</w:t>
            </w:r>
          </w:p>
        </w:tc>
        <w:tc>
          <w:tcPr>
            <w:tcW w:w="4111" w:type="dxa"/>
          </w:tcPr>
          <w:p w14:paraId="58BAFD49" w14:textId="77777777" w:rsidR="0045254B" w:rsidRPr="00303DC1" w:rsidRDefault="0045254B" w:rsidP="00C57DCF">
            <w:r w:rsidRPr="00303DC1">
              <w:rPr>
                <w:sz w:val="22"/>
                <w:szCs w:val="22"/>
              </w:rPr>
              <w:t>Уровни развития сюжетно-ролевой игры» (по Д.Б. Эльконину)</w:t>
            </w:r>
          </w:p>
        </w:tc>
        <w:tc>
          <w:tcPr>
            <w:tcW w:w="1275" w:type="dxa"/>
            <w:vMerge w:val="restart"/>
          </w:tcPr>
          <w:p w14:paraId="1893CF62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 xml:space="preserve">Сентябрь, </w:t>
            </w: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2552" w:type="dxa"/>
          </w:tcPr>
          <w:p w14:paraId="7987B1B9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Воспитатели, психолог</w:t>
            </w:r>
          </w:p>
        </w:tc>
      </w:tr>
      <w:tr w:rsidR="0045254B" w:rsidRPr="000B3FC3" w14:paraId="77F802DC" w14:textId="77777777">
        <w:tc>
          <w:tcPr>
            <w:tcW w:w="1985" w:type="dxa"/>
            <w:vAlign w:val="center"/>
          </w:tcPr>
          <w:p w14:paraId="2B80C84F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Физическое</w:t>
            </w:r>
          </w:p>
          <w:p w14:paraId="069144B0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развитие</w:t>
            </w:r>
          </w:p>
        </w:tc>
        <w:tc>
          <w:tcPr>
            <w:tcW w:w="4111" w:type="dxa"/>
          </w:tcPr>
          <w:p w14:paraId="66635633" w14:textId="77777777" w:rsidR="0045254B" w:rsidRPr="00303DC1" w:rsidRDefault="0045254B" w:rsidP="00303DC1">
            <w:pPr>
              <w:pStyle w:val="310"/>
              <w:ind w:left="0"/>
              <w:jc w:val="left"/>
            </w:pPr>
            <w:r w:rsidRPr="00303DC1">
              <w:rPr>
                <w:sz w:val="22"/>
                <w:szCs w:val="22"/>
              </w:rPr>
              <w:t>Карты развития ребенка детей от 3 до 7 лет. Издательство «Национальное образование.»</w:t>
            </w:r>
          </w:p>
        </w:tc>
        <w:tc>
          <w:tcPr>
            <w:tcW w:w="1275" w:type="dxa"/>
            <w:vMerge/>
          </w:tcPr>
          <w:p w14:paraId="0BEEC091" w14:textId="77777777" w:rsidR="0045254B" w:rsidRPr="00303DC1" w:rsidRDefault="0045254B" w:rsidP="00303DC1">
            <w:pPr>
              <w:jc w:val="both"/>
            </w:pPr>
          </w:p>
        </w:tc>
        <w:tc>
          <w:tcPr>
            <w:tcW w:w="2552" w:type="dxa"/>
          </w:tcPr>
          <w:p w14:paraId="615E2C94" w14:textId="77777777" w:rsidR="0045254B" w:rsidRPr="00303DC1" w:rsidRDefault="0045254B" w:rsidP="007D377E">
            <w:r w:rsidRPr="00303DC1">
              <w:rPr>
                <w:sz w:val="22"/>
                <w:szCs w:val="22"/>
              </w:rPr>
              <w:t>Медицинская служба,</w:t>
            </w:r>
          </w:p>
          <w:p w14:paraId="69F5061A" w14:textId="657C4D9E" w:rsidR="0045254B" w:rsidRPr="00303DC1" w:rsidRDefault="0045254B" w:rsidP="007D377E">
            <w:r w:rsidRPr="00303DC1">
              <w:rPr>
                <w:sz w:val="22"/>
                <w:szCs w:val="22"/>
              </w:rPr>
              <w:t>воспитатели,</w:t>
            </w:r>
          </w:p>
        </w:tc>
      </w:tr>
      <w:tr w:rsidR="0045254B" w:rsidRPr="000B3FC3" w14:paraId="7D968E92" w14:textId="77777777">
        <w:tc>
          <w:tcPr>
            <w:tcW w:w="1985" w:type="dxa"/>
            <w:vAlign w:val="center"/>
          </w:tcPr>
          <w:p w14:paraId="0092B5F3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 xml:space="preserve">Социально- </w:t>
            </w:r>
            <w:r>
              <w:rPr>
                <w:sz w:val="22"/>
                <w:szCs w:val="22"/>
              </w:rPr>
              <w:t>коммуникатив</w:t>
            </w:r>
            <w:r w:rsidRPr="00303DC1">
              <w:rPr>
                <w:sz w:val="22"/>
                <w:szCs w:val="22"/>
              </w:rPr>
              <w:t>ное</w:t>
            </w:r>
          </w:p>
          <w:p w14:paraId="175AE0DB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развитие</w:t>
            </w:r>
          </w:p>
        </w:tc>
        <w:tc>
          <w:tcPr>
            <w:tcW w:w="4111" w:type="dxa"/>
          </w:tcPr>
          <w:p w14:paraId="1470E02B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 xml:space="preserve">Методики и тесты: </w:t>
            </w:r>
          </w:p>
          <w:p w14:paraId="49548FD9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>Наблюдение;</w:t>
            </w:r>
          </w:p>
          <w:p w14:paraId="4C1F5F32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>«Семья животных»; «Тест Тревожности» Р. Тэммл, М Дорки, В. Амен;</w:t>
            </w:r>
          </w:p>
          <w:p w14:paraId="6A93DDC6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 xml:space="preserve"> «Волшебная страна чувств» Т.Д. Зинкевич-Евстигнееева;</w:t>
            </w:r>
          </w:p>
          <w:p w14:paraId="45AFE240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>«Сказка» Л. Дюсс;</w:t>
            </w:r>
          </w:p>
          <w:p w14:paraId="07878B9E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>«Узнай шесть эмоций» И. Агафонова;</w:t>
            </w:r>
          </w:p>
          <w:p w14:paraId="0E06A22C" w14:textId="787890A7" w:rsidR="0045254B" w:rsidRPr="00303DC1" w:rsidRDefault="0045254B" w:rsidP="00727B38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>Опросник М. Корепановой.</w:t>
            </w:r>
          </w:p>
        </w:tc>
        <w:tc>
          <w:tcPr>
            <w:tcW w:w="1275" w:type="dxa"/>
            <w:vMerge/>
          </w:tcPr>
          <w:p w14:paraId="2F881C78" w14:textId="77777777" w:rsidR="0045254B" w:rsidRPr="00303DC1" w:rsidRDefault="0045254B" w:rsidP="00303DC1">
            <w:pPr>
              <w:jc w:val="both"/>
            </w:pPr>
          </w:p>
        </w:tc>
        <w:tc>
          <w:tcPr>
            <w:tcW w:w="2552" w:type="dxa"/>
          </w:tcPr>
          <w:p w14:paraId="3B6A71A5" w14:textId="290B82F2" w:rsidR="0045254B" w:rsidRPr="00303DC1" w:rsidRDefault="00727B38" w:rsidP="00BB4F82">
            <w:r>
              <w:t>воспитатели</w:t>
            </w:r>
          </w:p>
        </w:tc>
      </w:tr>
      <w:tr w:rsidR="0045254B" w:rsidRPr="000B3FC3" w14:paraId="176E3468" w14:textId="77777777">
        <w:tc>
          <w:tcPr>
            <w:tcW w:w="1985" w:type="dxa"/>
            <w:vAlign w:val="center"/>
          </w:tcPr>
          <w:p w14:paraId="13E869C2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4111" w:type="dxa"/>
          </w:tcPr>
          <w:p w14:paraId="562DEE8C" w14:textId="77777777" w:rsidR="0045254B" w:rsidRPr="007553CB" w:rsidRDefault="0045254B" w:rsidP="00303DC1">
            <w:pPr>
              <w:pStyle w:val="310"/>
              <w:ind w:left="0" w:hanging="80"/>
              <w:jc w:val="left"/>
            </w:pPr>
            <w:r w:rsidRPr="007553CB">
              <w:rPr>
                <w:sz w:val="22"/>
                <w:szCs w:val="22"/>
              </w:rPr>
              <w:t xml:space="preserve">Экспресс-диагностика Н.Н. Павлова, Л.Т. Руденко.) Изучение интеллектуальных особенностей ребенка (Стребелева Е.А.), </w:t>
            </w:r>
          </w:p>
          <w:p w14:paraId="3B255E1B" w14:textId="77777777" w:rsidR="0045254B" w:rsidRPr="00303DC1" w:rsidRDefault="0045254B" w:rsidP="00303DC1">
            <w:pPr>
              <w:pStyle w:val="310"/>
              <w:ind w:left="0" w:hanging="80"/>
              <w:jc w:val="left"/>
            </w:pPr>
            <w:r w:rsidRPr="007553CB">
              <w:t>«Методикой обследования готовности к школьному обучению детей 5-7 лет» А.Д. Виноградовой</w:t>
            </w:r>
          </w:p>
        </w:tc>
        <w:tc>
          <w:tcPr>
            <w:tcW w:w="1275" w:type="dxa"/>
            <w:vMerge/>
          </w:tcPr>
          <w:p w14:paraId="23980535" w14:textId="77777777" w:rsidR="0045254B" w:rsidRPr="00303DC1" w:rsidRDefault="0045254B" w:rsidP="00303DC1">
            <w:pPr>
              <w:jc w:val="both"/>
            </w:pPr>
          </w:p>
        </w:tc>
        <w:tc>
          <w:tcPr>
            <w:tcW w:w="2552" w:type="dxa"/>
          </w:tcPr>
          <w:p w14:paraId="1A0C7C1A" w14:textId="77777777" w:rsidR="0045254B" w:rsidRPr="00303DC1" w:rsidRDefault="0045254B" w:rsidP="00BB4F82">
            <w:r w:rsidRPr="00303DC1">
              <w:rPr>
                <w:sz w:val="22"/>
                <w:szCs w:val="22"/>
              </w:rPr>
              <w:t>Учитель-логопед</w:t>
            </w:r>
          </w:p>
          <w:p w14:paraId="6C01AD9C" w14:textId="39AB3763" w:rsidR="0045254B" w:rsidRPr="00303DC1" w:rsidRDefault="0045254B" w:rsidP="00BB4F82"/>
        </w:tc>
      </w:tr>
      <w:tr w:rsidR="0045254B" w:rsidRPr="000B3FC3" w14:paraId="14770A11" w14:textId="77777777">
        <w:tc>
          <w:tcPr>
            <w:tcW w:w="1985" w:type="dxa"/>
            <w:vAlign w:val="center"/>
          </w:tcPr>
          <w:p w14:paraId="79DD41A2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4111" w:type="dxa"/>
          </w:tcPr>
          <w:p w14:paraId="382BEB79" w14:textId="77777777" w:rsidR="0045254B" w:rsidRPr="00303DC1" w:rsidRDefault="0045254B" w:rsidP="00BB4F82">
            <w:r>
              <w:t>О.Б.Иншакова «Альбом для логопеда»</w:t>
            </w:r>
          </w:p>
        </w:tc>
        <w:tc>
          <w:tcPr>
            <w:tcW w:w="1275" w:type="dxa"/>
            <w:vMerge/>
          </w:tcPr>
          <w:p w14:paraId="07F5521C" w14:textId="77777777" w:rsidR="0045254B" w:rsidRPr="00303DC1" w:rsidRDefault="0045254B" w:rsidP="00303DC1">
            <w:pPr>
              <w:jc w:val="both"/>
            </w:pPr>
          </w:p>
        </w:tc>
        <w:tc>
          <w:tcPr>
            <w:tcW w:w="2552" w:type="dxa"/>
          </w:tcPr>
          <w:p w14:paraId="695BA4C8" w14:textId="77777777" w:rsidR="0045254B" w:rsidRPr="00303DC1" w:rsidRDefault="0045254B" w:rsidP="00BB4F82">
            <w:r w:rsidRPr="00303DC1">
              <w:rPr>
                <w:sz w:val="22"/>
                <w:szCs w:val="22"/>
              </w:rPr>
              <w:t>Воспитатели</w:t>
            </w:r>
          </w:p>
          <w:p w14:paraId="7BCD77BA" w14:textId="77777777" w:rsidR="0045254B" w:rsidRPr="00303DC1" w:rsidRDefault="0045254B" w:rsidP="00BB4F82">
            <w:r w:rsidRPr="00303DC1">
              <w:rPr>
                <w:sz w:val="22"/>
                <w:szCs w:val="22"/>
              </w:rPr>
              <w:t>Учитель-логопед</w:t>
            </w:r>
          </w:p>
        </w:tc>
      </w:tr>
      <w:tr w:rsidR="0045254B" w:rsidRPr="000B3FC3" w14:paraId="7F50D7CB" w14:textId="77777777">
        <w:tc>
          <w:tcPr>
            <w:tcW w:w="1985" w:type="dxa"/>
            <w:vAlign w:val="center"/>
          </w:tcPr>
          <w:p w14:paraId="35C9EC71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Художественно-эстетическое</w:t>
            </w:r>
          </w:p>
          <w:p w14:paraId="1E8082B8" w14:textId="77777777" w:rsidR="0045254B" w:rsidRPr="00303DC1" w:rsidRDefault="0045254B" w:rsidP="00303DC1">
            <w:pPr>
              <w:jc w:val="both"/>
            </w:pPr>
            <w:r w:rsidRPr="00303DC1">
              <w:rPr>
                <w:sz w:val="22"/>
                <w:szCs w:val="22"/>
              </w:rPr>
              <w:t>развитие</w:t>
            </w:r>
          </w:p>
        </w:tc>
        <w:tc>
          <w:tcPr>
            <w:tcW w:w="4111" w:type="dxa"/>
          </w:tcPr>
          <w:p w14:paraId="43239440" w14:textId="77777777" w:rsidR="0045254B" w:rsidRPr="00303DC1" w:rsidRDefault="0045254B" w:rsidP="00BB4F82">
            <w:r w:rsidRPr="00303DC1">
              <w:rPr>
                <w:sz w:val="22"/>
                <w:szCs w:val="22"/>
              </w:rPr>
              <w:t>Карты развития ребенка детей от 3 до 7 лет. Издательство «Национальное образование.»</w:t>
            </w:r>
          </w:p>
        </w:tc>
        <w:tc>
          <w:tcPr>
            <w:tcW w:w="1275" w:type="dxa"/>
            <w:vMerge/>
          </w:tcPr>
          <w:p w14:paraId="46FB390F" w14:textId="77777777" w:rsidR="0045254B" w:rsidRPr="00303DC1" w:rsidRDefault="0045254B" w:rsidP="00303DC1">
            <w:pPr>
              <w:jc w:val="both"/>
            </w:pPr>
          </w:p>
        </w:tc>
        <w:tc>
          <w:tcPr>
            <w:tcW w:w="2552" w:type="dxa"/>
          </w:tcPr>
          <w:p w14:paraId="2EC8DE2D" w14:textId="77777777" w:rsidR="0045254B" w:rsidRPr="00303DC1" w:rsidRDefault="0045254B" w:rsidP="00BB4F82">
            <w:r w:rsidRPr="00303DC1">
              <w:rPr>
                <w:sz w:val="22"/>
                <w:szCs w:val="22"/>
              </w:rPr>
              <w:t>воспитатели</w:t>
            </w:r>
          </w:p>
          <w:p w14:paraId="6B002323" w14:textId="77777777" w:rsidR="0045254B" w:rsidRPr="00303DC1" w:rsidRDefault="0045254B" w:rsidP="00BB4F82">
            <w:r w:rsidRPr="00303DC1">
              <w:rPr>
                <w:sz w:val="22"/>
                <w:szCs w:val="22"/>
              </w:rPr>
              <w:t>музыкальный руководитель</w:t>
            </w:r>
          </w:p>
        </w:tc>
      </w:tr>
    </w:tbl>
    <w:p w14:paraId="5B737E1B" w14:textId="66BD0ABA" w:rsidR="00727B38" w:rsidRDefault="00727B38" w:rsidP="00F3379A">
      <w:pPr>
        <w:pStyle w:val="a3"/>
        <w:ind w:right="-361"/>
        <w:jc w:val="center"/>
        <w:rPr>
          <w:b/>
          <w:bCs/>
        </w:rPr>
      </w:pPr>
    </w:p>
    <w:p w14:paraId="226062DA" w14:textId="77777777" w:rsidR="0045254B" w:rsidRDefault="00727B38" w:rsidP="00F3379A">
      <w:pPr>
        <w:pStyle w:val="a3"/>
        <w:ind w:right="-361"/>
        <w:jc w:val="center"/>
        <w:rPr>
          <w:b/>
          <w:bCs/>
        </w:rPr>
      </w:pPr>
      <w:r>
        <w:rPr>
          <w:b/>
          <w:bCs/>
        </w:rPr>
        <w:br w:type="page"/>
      </w:r>
    </w:p>
    <w:p w14:paraId="78B9B948" w14:textId="052A8D68" w:rsidR="0045254B" w:rsidRDefault="0045254B" w:rsidP="00727B38">
      <w:pPr>
        <w:pStyle w:val="a3"/>
        <w:ind w:right="-361"/>
        <w:jc w:val="both"/>
        <w:rPr>
          <w:b/>
          <w:bCs/>
        </w:rPr>
      </w:pPr>
      <w:r w:rsidRPr="005A116E">
        <w:rPr>
          <w:b/>
          <w:bCs/>
        </w:rPr>
        <w:t xml:space="preserve">II. </w:t>
      </w:r>
      <w:r w:rsidR="00727B38">
        <w:rPr>
          <w:b/>
          <w:bCs/>
        </w:rPr>
        <w:t>СОДЕРЖАТЕЛЬНЫЙ РАЗДЕЛ</w:t>
      </w:r>
    </w:p>
    <w:p w14:paraId="4C7F9297" w14:textId="77777777" w:rsidR="00727B38" w:rsidRPr="0039288D" w:rsidRDefault="00727B38" w:rsidP="00727B38">
      <w:pPr>
        <w:pStyle w:val="a3"/>
        <w:ind w:right="-361"/>
        <w:jc w:val="both"/>
      </w:pPr>
    </w:p>
    <w:p w14:paraId="0805F971" w14:textId="77777777" w:rsidR="0045254B" w:rsidRDefault="0045254B" w:rsidP="00BD4EB7">
      <w:pPr>
        <w:pStyle w:val="a3"/>
        <w:ind w:left="0" w:firstLine="720"/>
        <w:jc w:val="both"/>
        <w:rPr>
          <w:b/>
          <w:bCs/>
        </w:rPr>
      </w:pPr>
      <w:r w:rsidRPr="005A116E">
        <w:rPr>
          <w:b/>
          <w:bCs/>
        </w:rPr>
        <w:t>2.1. Особенности организации образовательной деятельности.</w:t>
      </w:r>
    </w:p>
    <w:p w14:paraId="59FA4ABF" w14:textId="77777777" w:rsidR="0045254B" w:rsidRPr="00C37DAD" w:rsidRDefault="0045254B" w:rsidP="00BD4EB7">
      <w:pPr>
        <w:pStyle w:val="31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</w:t>
      </w:r>
      <w:r w:rsidRPr="00C37DAD">
        <w:rPr>
          <w:rFonts w:ascii="Times New Roman" w:hAnsi="Times New Roman" w:cs="Times New Roman"/>
          <w:sz w:val="24"/>
          <w:szCs w:val="24"/>
        </w:rPr>
        <w:t>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72125860" w14:textId="7F012C0D" w:rsidR="0045254B" w:rsidRPr="00C37DAD" w:rsidRDefault="0045254B" w:rsidP="00BD4EB7">
      <w:pPr>
        <w:ind w:firstLine="720"/>
        <w:jc w:val="both"/>
      </w:pPr>
      <w:r w:rsidRPr="00C37DAD">
        <w:rPr>
          <w:color w:val="000000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</w:t>
      </w:r>
      <w:r>
        <w:rPr>
          <w:color w:val="000000"/>
        </w:rPr>
        <w:t>ития и образования детей (далее</w:t>
      </w:r>
      <w:r w:rsidRPr="00C37DAD">
        <w:rPr>
          <w:color w:val="000000"/>
        </w:rPr>
        <w:t>- образовательные области):</w:t>
      </w:r>
    </w:p>
    <w:p w14:paraId="44D556A8" w14:textId="77777777" w:rsidR="0045254B" w:rsidRPr="00C37DAD" w:rsidRDefault="0045254B" w:rsidP="00BD4EB7">
      <w:pPr>
        <w:shd w:val="clear" w:color="auto" w:fill="FFFFFF"/>
        <w:ind w:left="720"/>
        <w:jc w:val="both"/>
        <w:rPr>
          <w:color w:val="000000"/>
        </w:rPr>
      </w:pPr>
      <w:r w:rsidRPr="00C37DAD">
        <w:rPr>
          <w:color w:val="000000"/>
        </w:rPr>
        <w:t>социально-коммуникативное развитие;</w:t>
      </w:r>
    </w:p>
    <w:p w14:paraId="476A4791" w14:textId="77777777" w:rsidR="0045254B" w:rsidRPr="00C37DAD" w:rsidRDefault="0045254B" w:rsidP="00BD4EB7">
      <w:pPr>
        <w:shd w:val="clear" w:color="auto" w:fill="FFFFFF"/>
        <w:ind w:left="720"/>
        <w:jc w:val="both"/>
        <w:rPr>
          <w:color w:val="000000"/>
        </w:rPr>
      </w:pPr>
      <w:r w:rsidRPr="00C37DAD">
        <w:rPr>
          <w:color w:val="000000"/>
        </w:rPr>
        <w:t>познавательное развитие;</w:t>
      </w:r>
    </w:p>
    <w:p w14:paraId="53486C07" w14:textId="77777777" w:rsidR="0045254B" w:rsidRPr="00C37DAD" w:rsidRDefault="0045254B" w:rsidP="00BD4EB7">
      <w:pPr>
        <w:shd w:val="clear" w:color="auto" w:fill="FFFFFF"/>
        <w:ind w:left="720"/>
        <w:jc w:val="both"/>
        <w:rPr>
          <w:color w:val="000000"/>
        </w:rPr>
      </w:pPr>
      <w:r w:rsidRPr="00C37DAD">
        <w:rPr>
          <w:color w:val="000000"/>
        </w:rPr>
        <w:t>речевое развитие;</w:t>
      </w:r>
    </w:p>
    <w:p w14:paraId="1C652708" w14:textId="77777777" w:rsidR="0045254B" w:rsidRPr="00C37DAD" w:rsidRDefault="0045254B" w:rsidP="00BD4EB7">
      <w:pPr>
        <w:shd w:val="clear" w:color="auto" w:fill="FFFFFF"/>
        <w:ind w:left="720"/>
        <w:jc w:val="both"/>
        <w:rPr>
          <w:color w:val="000000"/>
        </w:rPr>
      </w:pPr>
      <w:r w:rsidRPr="00C37DAD">
        <w:rPr>
          <w:color w:val="000000"/>
        </w:rPr>
        <w:t>художественно-эстетическое развитие;</w:t>
      </w:r>
    </w:p>
    <w:p w14:paraId="6F971341" w14:textId="77777777" w:rsidR="0045254B" w:rsidRPr="00C37DAD" w:rsidRDefault="0045254B" w:rsidP="00BD4EB7">
      <w:pPr>
        <w:shd w:val="clear" w:color="auto" w:fill="FFFFFF"/>
        <w:ind w:left="720"/>
        <w:jc w:val="both"/>
        <w:rPr>
          <w:color w:val="000000"/>
        </w:rPr>
      </w:pPr>
      <w:r w:rsidRPr="00C37DAD">
        <w:rPr>
          <w:color w:val="000000"/>
        </w:rPr>
        <w:t>физическое развитие.</w:t>
      </w:r>
    </w:p>
    <w:p w14:paraId="11CA8B0B" w14:textId="77777777" w:rsidR="0045254B" w:rsidRDefault="0045254B" w:rsidP="00BD4EB7">
      <w:pPr>
        <w:ind w:firstLine="720"/>
        <w:jc w:val="both"/>
      </w:pPr>
      <w:r>
        <w:t>С учетом специальных образовательных потребностей детей с ЗПР к каждой из образовательных областей добавляется раздел коррекционной программы, который отражает специфику коррекционно-педагогической деятельности с детьми с ЗПР.</w:t>
      </w:r>
    </w:p>
    <w:p w14:paraId="23E35FD3" w14:textId="77777777" w:rsidR="0045254B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</w:p>
    <w:p w14:paraId="64DFDD98" w14:textId="35523CD5" w:rsidR="0045254B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910E8">
        <w:rPr>
          <w:b/>
          <w:bCs/>
          <w:color w:val="000000"/>
        </w:rPr>
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>
        <w:rPr>
          <w:b/>
          <w:bCs/>
          <w:color w:val="000000"/>
        </w:rPr>
        <w:t>.</w:t>
      </w:r>
    </w:p>
    <w:p w14:paraId="1F9FFE6E" w14:textId="2EF477F8" w:rsidR="0045254B" w:rsidRDefault="0045254B" w:rsidP="00BD4EB7">
      <w:pPr>
        <w:tabs>
          <w:tab w:val="left" w:pos="851"/>
        </w:tabs>
        <w:ind w:firstLine="720"/>
        <w:jc w:val="both"/>
      </w:pPr>
      <w:r>
        <w:t xml:space="preserve">Согласно ФГОС ДО, п. 2.11.2. коррекционно-образовательная работа осуществляется в общеобразовательных </w:t>
      </w:r>
      <w:r w:rsidRPr="00030F32">
        <w:t>группах с включением в контингент детей с ОВЗ (инклюзивное образование)</w:t>
      </w:r>
      <w:r>
        <w:t xml:space="preserve">, что предполагает организацию всего педагогического процесса с учетом особенностей развития детей с ОВЗ. Специфика работы заключается в том, что коррекционно-развивающая и профилактическая работа с детьми при ЗПР </w:t>
      </w:r>
      <w:r w:rsidRPr="008F6CB0">
        <w:t>пронизывает</w:t>
      </w:r>
      <w:r>
        <w:t xml:space="preserve"> все образовательные области, предусмотренные ФГОС ДО.</w:t>
      </w:r>
    </w:p>
    <w:p w14:paraId="57F0944E" w14:textId="73AB2E98" w:rsidR="0045254B" w:rsidRDefault="0045254B" w:rsidP="00BD4EB7">
      <w:pPr>
        <w:tabs>
          <w:tab w:val="left" w:pos="851"/>
        </w:tabs>
        <w:ind w:firstLine="720"/>
        <w:jc w:val="both"/>
      </w:pPr>
      <w:r>
        <w:t>Содержание коррекционной работы определяется как с учетом возраста детей, так (и прежде всего) на основе выявления их достижений, образовательных трудностей и недостатков в развитии.</w:t>
      </w:r>
    </w:p>
    <w:p w14:paraId="43766614" w14:textId="77777777" w:rsidR="0045254B" w:rsidRDefault="0045254B" w:rsidP="00BD4EB7">
      <w:pPr>
        <w:tabs>
          <w:tab w:val="left" w:pos="851"/>
        </w:tabs>
        <w:ind w:firstLine="720"/>
        <w:jc w:val="both"/>
      </w:pPr>
    </w:p>
    <w:p w14:paraId="43C01A54" w14:textId="2A83126F" w:rsidR="0045254B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2.2.1</w:t>
      </w:r>
      <w:r w:rsidRPr="005910E8">
        <w:rPr>
          <w:b/>
          <w:bCs/>
          <w:color w:val="000000"/>
        </w:rPr>
        <w:t xml:space="preserve">. Описание образовательной деятельности с детьми дошкольного возраста с </w:t>
      </w:r>
      <w:r>
        <w:rPr>
          <w:b/>
          <w:bCs/>
          <w:color w:val="000000"/>
        </w:rPr>
        <w:t>ЗПР</w:t>
      </w:r>
      <w:r w:rsidRPr="005910E8">
        <w:rPr>
          <w:b/>
          <w:bCs/>
          <w:color w:val="000000"/>
        </w:rPr>
        <w:t>.</w:t>
      </w:r>
    </w:p>
    <w:p w14:paraId="23EA9B26" w14:textId="0C581750" w:rsidR="0045254B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910E8">
        <w:rPr>
          <w:b/>
          <w:bCs/>
          <w:color w:val="000000"/>
        </w:rPr>
        <w:t>Образовательная область «Физическое развитие»</w:t>
      </w:r>
      <w:r>
        <w:rPr>
          <w:b/>
          <w:bCs/>
          <w:color w:val="000000"/>
        </w:rPr>
        <w:t>.</w:t>
      </w:r>
    </w:p>
    <w:p w14:paraId="3A21ABEA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В соответствии с ФГОС</w:t>
      </w:r>
      <w:r>
        <w:rPr>
          <w:color w:val="000000"/>
        </w:rPr>
        <w:t xml:space="preserve"> ф</w:t>
      </w:r>
      <w:r w:rsidRPr="005910E8">
        <w:rPr>
          <w:color w:val="000000"/>
        </w:rPr>
        <w:t>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 Цели, задачи и содержание области   «Физическое развитие</w:t>
      </w:r>
      <w:r>
        <w:rPr>
          <w:color w:val="000000"/>
        </w:rPr>
        <w:t>»</w:t>
      </w:r>
      <w:r w:rsidRPr="005910E8">
        <w:rPr>
          <w:color w:val="000000"/>
        </w:rPr>
        <w:t xml:space="preserve"> детей дошкольного возраста в условиях ДОО представлены двумя разделами:</w:t>
      </w:r>
    </w:p>
    <w:p w14:paraId="38CCF491" w14:textId="77777777" w:rsidR="0045254B" w:rsidRPr="005910E8" w:rsidRDefault="0045254B" w:rsidP="00A64464">
      <w:pPr>
        <w:pStyle w:val="a3"/>
        <w:numPr>
          <w:ilvl w:val="0"/>
          <w:numId w:val="6"/>
        </w:numPr>
        <w:shd w:val="clear" w:color="auto" w:fill="FFFFFF"/>
        <w:ind w:left="0" w:firstLine="720"/>
        <w:jc w:val="both"/>
        <w:rPr>
          <w:color w:val="000000"/>
        </w:rPr>
      </w:pPr>
      <w:r w:rsidRPr="005910E8">
        <w:rPr>
          <w:color w:val="000000"/>
        </w:rPr>
        <w:t>формирование начальных представлений о здоровом образе жизни;</w:t>
      </w:r>
    </w:p>
    <w:p w14:paraId="29CF403C" w14:textId="0166F2E9" w:rsidR="0045254B" w:rsidRPr="005910E8" w:rsidRDefault="0045254B" w:rsidP="00A64464">
      <w:pPr>
        <w:pStyle w:val="a3"/>
        <w:numPr>
          <w:ilvl w:val="0"/>
          <w:numId w:val="6"/>
        </w:numPr>
        <w:shd w:val="clear" w:color="auto" w:fill="FFFFFF"/>
        <w:ind w:left="0" w:firstLine="720"/>
        <w:jc w:val="both"/>
        <w:rPr>
          <w:color w:val="000000"/>
        </w:rPr>
      </w:pPr>
      <w:r w:rsidRPr="005910E8">
        <w:rPr>
          <w:color w:val="000000"/>
        </w:rPr>
        <w:t xml:space="preserve">физическая культура. </w:t>
      </w:r>
    </w:p>
    <w:p w14:paraId="0EE0044F" w14:textId="77777777" w:rsidR="0045254B" w:rsidRDefault="0045254B" w:rsidP="00BD4EB7">
      <w:pPr>
        <w:shd w:val="clear" w:color="auto" w:fill="FFFFFF"/>
        <w:ind w:firstLine="720"/>
        <w:jc w:val="both"/>
        <w:rPr>
          <w:b/>
          <w:bCs/>
          <w:i/>
          <w:iCs/>
          <w:color w:val="000000"/>
        </w:rPr>
      </w:pPr>
      <w:r w:rsidRPr="005910E8">
        <w:rPr>
          <w:b/>
          <w:bCs/>
          <w:i/>
          <w:iCs/>
          <w:color w:val="000000"/>
        </w:rPr>
        <w:t>Формирование начальных представлений о здоровом образе жизни</w:t>
      </w:r>
      <w:r>
        <w:rPr>
          <w:b/>
          <w:bCs/>
          <w:i/>
          <w:iCs/>
          <w:color w:val="000000"/>
        </w:rPr>
        <w:t>.</w:t>
      </w:r>
    </w:p>
    <w:p w14:paraId="4311FB41" w14:textId="77777777" w:rsidR="0045254B" w:rsidRDefault="0045254B" w:rsidP="00BD4EB7">
      <w:pPr>
        <w:shd w:val="clear" w:color="auto" w:fill="FFFFFF"/>
        <w:ind w:firstLine="720"/>
        <w:jc w:val="both"/>
        <w:rPr>
          <w:b/>
          <w:bCs/>
          <w:i/>
          <w:iCs/>
          <w:color w:val="000000"/>
        </w:rPr>
      </w:pPr>
      <w:r w:rsidRPr="005910E8">
        <w:rPr>
          <w:b/>
          <w:bCs/>
          <w:i/>
          <w:iCs/>
          <w:color w:val="000000"/>
        </w:rPr>
        <w:t>Общие задачи</w:t>
      </w:r>
      <w:r>
        <w:rPr>
          <w:b/>
          <w:bCs/>
          <w:i/>
          <w:iCs/>
          <w:color w:val="000000"/>
        </w:rPr>
        <w:t>:</w:t>
      </w:r>
    </w:p>
    <w:p w14:paraId="23E0BB11" w14:textId="35EB17F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lastRenderedPageBreak/>
        <w:t>сохранять и укреплять физическое и психическое здоровье детей: в т.ч. способствовать их эмоциональному благополучию; повышать умственную и физическую работоспособность, предупреждать утомление;</w:t>
      </w:r>
      <w:r>
        <w:rPr>
          <w:color w:val="000000"/>
        </w:rPr>
        <w:t xml:space="preserve"> </w:t>
      </w:r>
      <w:r w:rsidRPr="005910E8">
        <w:rPr>
          <w:color w:val="000000"/>
        </w:rPr>
        <w:t xml:space="preserve">создать условия, способствующие правильному формированию опорно-двигательной системы и других систем организма; </w:t>
      </w:r>
    </w:p>
    <w:p w14:paraId="7F753577" w14:textId="5D6AD35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воспитывать культурно-гигиенические навыки: создавать условия для адаптации детей к двигательному режиму; содействовать формированию культурно</w:t>
      </w:r>
      <w:r>
        <w:rPr>
          <w:color w:val="000000"/>
        </w:rPr>
        <w:t>-</w:t>
      </w:r>
      <w:r w:rsidRPr="005910E8">
        <w:rPr>
          <w:color w:val="000000"/>
        </w:rPr>
        <w:t xml:space="preserve">гигиенических навыков и полезных привычек и др.; </w:t>
      </w:r>
    </w:p>
    <w:p w14:paraId="4E912292" w14:textId="187DC9A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начальные представления о здоровом образе жизни: ценности здорового образа жизни, относящиеся к общей культуре личности; создавать условия для овладения детьми элементарными нормами и правилами питания, закаливания. </w:t>
      </w:r>
    </w:p>
    <w:p w14:paraId="30E81D1F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CB2CC9">
        <w:rPr>
          <w:b/>
          <w:bCs/>
          <w:i/>
          <w:iCs/>
          <w:color w:val="000000"/>
        </w:rPr>
        <w:t>Задачи, актуальные для работы с детьми с ЗПР</w:t>
      </w:r>
      <w:r w:rsidRPr="005910E8">
        <w:rPr>
          <w:color w:val="000000"/>
        </w:rPr>
        <w:t xml:space="preserve"> </w:t>
      </w:r>
    </w:p>
    <w:p w14:paraId="53B1FF2F" w14:textId="477E5F7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обеспечить равные возможности для полноценного развития каждого ребенка независимо от психофизиологических и других особенностей (в т.ч. ограниченных возможностей здоровья); </w:t>
      </w:r>
    </w:p>
    <w:p w14:paraId="6E978E81" w14:textId="6B80AEB8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оказывать помощь родителям (законным представителям) в охране и укреплении физического и психического здоровья их детей.  </w:t>
      </w:r>
    </w:p>
    <w:p w14:paraId="4742E24D" w14:textId="42BBA9F3" w:rsidR="0045254B" w:rsidRPr="0079712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79712C">
        <w:rPr>
          <w:b/>
          <w:bCs/>
          <w:color w:val="000000"/>
        </w:rPr>
        <w:t>Физическая культура.</w:t>
      </w:r>
    </w:p>
    <w:p w14:paraId="6BF06C20" w14:textId="77777777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Общие задачи:</w:t>
      </w:r>
      <w:r w:rsidRPr="0079712C">
        <w:rPr>
          <w:color w:val="000000"/>
        </w:rPr>
        <w:t xml:space="preserve"> </w:t>
      </w:r>
    </w:p>
    <w:p w14:paraId="017104C2" w14:textId="56819AA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>азвитие</w:t>
      </w:r>
      <w:r>
        <w:rPr>
          <w:color w:val="000000"/>
        </w:rPr>
        <w:t xml:space="preserve"> двигательных качеств (быстроты,</w:t>
      </w:r>
      <w:r w:rsidRPr="005910E8">
        <w:rPr>
          <w:color w:val="000000"/>
        </w:rPr>
        <w:t xml:space="preserve"> силы, выносливости, координации); организация видов деятельности, способствующих гармоничному физическому развитию детей; поддержание инициативу детей в двигательной деятельности</w:t>
      </w:r>
      <w:r>
        <w:rPr>
          <w:color w:val="000000"/>
        </w:rPr>
        <w:t>;</w:t>
      </w:r>
    </w:p>
    <w:p w14:paraId="67D04723" w14:textId="3259CEE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ф</w:t>
      </w:r>
      <w:r w:rsidRPr="005910E8">
        <w:rPr>
          <w:color w:val="000000"/>
        </w:rPr>
        <w:t>ормирование совершенствование умений и навыков в основных видах движений и двигательных качеств; формирование правильной осанки; воспитание красоты, грациозности, выразительности движений;</w:t>
      </w:r>
    </w:p>
    <w:p w14:paraId="3C46008E" w14:textId="401BEA51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 xml:space="preserve">азвитие у детей потребности в двигательной активности и физическом совершенствовании: формирование готовности и интереса к участию в подвижных играх и соревнованиях; формирование мотивационно-потребностного компонента физической культуры. Создание условий для обеспечения потребности детей в двигательной активности. </w:t>
      </w:r>
    </w:p>
    <w:p w14:paraId="649009AC" w14:textId="77777777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Задачи, актуальные для работы с детьми с ЗПР:</w:t>
      </w:r>
      <w:r w:rsidRPr="0079712C">
        <w:rPr>
          <w:color w:val="000000"/>
        </w:rPr>
        <w:t xml:space="preserve"> </w:t>
      </w:r>
    </w:p>
    <w:p w14:paraId="04CFED45" w14:textId="6261DB35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развивать общую и мелкую моторику; </w:t>
      </w:r>
    </w:p>
    <w:p w14:paraId="37CE251E" w14:textId="6E0FB0AD" w:rsidR="0045254B" w:rsidRPr="007553C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553CB">
        <w:rPr>
          <w:color w:val="000000"/>
        </w:rPr>
        <w:t>способствовать становлению произвольности (самостоятельности, внимательности, целенаправленности и саморегуляции);</w:t>
      </w:r>
    </w:p>
    <w:p w14:paraId="7A72BA73" w14:textId="0CCAA2AF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553CB">
        <w:rPr>
          <w:color w:val="000000"/>
        </w:rPr>
        <w:t>развивать координационные способности (способность к дифференцированию параметров движений: силы, скорости, направления; к перестроению двигательных действию);</w:t>
      </w:r>
    </w:p>
    <w:p w14:paraId="1E67C3B8" w14:textId="40DD9D5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когнитивно-интеллектуальный и физкультурно-деятельный </w:t>
      </w:r>
      <w:r>
        <w:rPr>
          <w:color w:val="000000"/>
        </w:rPr>
        <w:t>компоненты физической культуры;</w:t>
      </w:r>
    </w:p>
    <w:p w14:paraId="0DCC19BA" w14:textId="10EAC2E4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</w:p>
    <w:p w14:paraId="29B74182" w14:textId="13FDF970" w:rsidR="0045254B" w:rsidRDefault="0045254B" w:rsidP="0079712C">
      <w:pPr>
        <w:shd w:val="clear" w:color="auto" w:fill="FFFFFF"/>
        <w:ind w:firstLine="720"/>
        <w:jc w:val="both"/>
        <w:rPr>
          <w:color w:val="000000"/>
        </w:rPr>
      </w:pPr>
      <w:r w:rsidRPr="00CB2CC9">
        <w:rPr>
          <w:b/>
          <w:bCs/>
          <w:color w:val="000000"/>
        </w:rPr>
        <w:t>Образовательная область «Социально-коммуникативное развитие».</w:t>
      </w:r>
    </w:p>
    <w:p w14:paraId="7658D477" w14:textId="1ED7F7D6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Социально-коммуникативное развитие направлено на</w:t>
      </w:r>
      <w:r>
        <w:rPr>
          <w:color w:val="000000"/>
        </w:rPr>
        <w:t>:</w:t>
      </w:r>
    </w:p>
    <w:p w14:paraId="48DBDAEE" w14:textId="79C28B2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усвоение норм и ценностей, принятых в обществе, включая моральные и нравственные ценности;</w:t>
      </w:r>
    </w:p>
    <w:p w14:paraId="356AC67C" w14:textId="433B4228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представлений о малой родине и Отечестве, многообразии стран и народов мира; </w:t>
      </w:r>
    </w:p>
    <w:p w14:paraId="5C4D5DB5" w14:textId="325D254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общения и взаимодействия ребенка со взрослыми и сверстниками;</w:t>
      </w:r>
    </w:p>
    <w:p w14:paraId="1F10E0B7" w14:textId="7C9A3C51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детском саду;  </w:t>
      </w:r>
    </w:p>
    <w:p w14:paraId="65899EE6" w14:textId="2553CB72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поддержка инициативы, самостоятельности и ответственности детей в различных видах деятельности</w:t>
      </w:r>
      <w:r>
        <w:rPr>
          <w:color w:val="000000"/>
        </w:rPr>
        <w:t>;</w:t>
      </w:r>
    </w:p>
    <w:p w14:paraId="6BA1D643" w14:textId="033A11E8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позитивных установок к различным видам труда и творчества; </w:t>
      </w:r>
    </w:p>
    <w:p w14:paraId="3AA5BA15" w14:textId="1D7E54E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основ безопасного поведения в быту, социуме, природе. </w:t>
      </w:r>
    </w:p>
    <w:p w14:paraId="02E08748" w14:textId="35B550C2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lastRenderedPageBreak/>
        <w:t>Цели, задачи и содержание области «Социально-коммуникативное развитие» детей дошкольного возраста в условиях ДОО представлены четырьмя разделами</w:t>
      </w:r>
      <w:r w:rsidRPr="00CB2CC9">
        <w:rPr>
          <w:i/>
          <w:iCs/>
          <w:color w:val="000000"/>
        </w:rPr>
        <w:t>:</w:t>
      </w:r>
    </w:p>
    <w:p w14:paraId="7AB28BDA" w14:textId="6618AB8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с</w:t>
      </w:r>
      <w:r w:rsidRPr="005910E8">
        <w:rPr>
          <w:color w:val="000000"/>
        </w:rPr>
        <w:t>оциализация, развитие общения, нравственное и патриотическое воспитание</w:t>
      </w:r>
      <w:r>
        <w:rPr>
          <w:color w:val="000000"/>
        </w:rPr>
        <w:t>;</w:t>
      </w:r>
    </w:p>
    <w:p w14:paraId="2EAC1AF7" w14:textId="43D0AEA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>ебенок в семье и сообществе</w:t>
      </w:r>
      <w:r>
        <w:rPr>
          <w:color w:val="000000"/>
        </w:rPr>
        <w:t>;</w:t>
      </w:r>
    </w:p>
    <w:p w14:paraId="1B934E60" w14:textId="59744EA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с</w:t>
      </w:r>
      <w:r w:rsidRPr="005910E8">
        <w:rPr>
          <w:color w:val="000000"/>
        </w:rPr>
        <w:t>амообслуживание, самостоятельность, трудовое воспитание</w:t>
      </w:r>
      <w:r>
        <w:rPr>
          <w:color w:val="000000"/>
        </w:rPr>
        <w:t>;</w:t>
      </w:r>
      <w:r w:rsidRPr="005910E8">
        <w:rPr>
          <w:color w:val="000000"/>
        </w:rPr>
        <w:t xml:space="preserve"> </w:t>
      </w:r>
    </w:p>
    <w:p w14:paraId="7D3267C7" w14:textId="0C3F504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ф</w:t>
      </w:r>
      <w:r w:rsidRPr="005910E8">
        <w:rPr>
          <w:color w:val="000000"/>
        </w:rPr>
        <w:t xml:space="preserve">ормирование основ безопасного поведения. </w:t>
      </w:r>
    </w:p>
    <w:p w14:paraId="11C43242" w14:textId="77777777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Социализация, развитие общения, нравственное и патриотическое воспитание. Общие задачи:</w:t>
      </w:r>
      <w:r w:rsidRPr="0079712C">
        <w:rPr>
          <w:color w:val="000000"/>
        </w:rPr>
        <w:t xml:space="preserve"> </w:t>
      </w:r>
    </w:p>
    <w:p w14:paraId="2EC8D649" w14:textId="73D1A44A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развивать общение и игровую деятельность: создавать условия для позитивной социализации и развития инициативы ребенка на основе сотрудничества со взрослыми и сверстниками; формировать умения и навыки общения со сверстниками в игровой деятельности; развивать коммуникативные способности дошкольников; </w:t>
      </w:r>
    </w:p>
    <w:p w14:paraId="69D16CDC" w14:textId="4248191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приобщать к элементарным общепринятым нормам и правилам взаимоотношений со сверстниками и взрослыми: поддерживать доброжелательное отношение детей друг к другу и положительное взаимодействие детей друг с другом в разных видах деятельности</w:t>
      </w:r>
      <w:r>
        <w:rPr>
          <w:color w:val="000000"/>
        </w:rPr>
        <w:t>;</w:t>
      </w:r>
      <w:r w:rsidRPr="005910E8">
        <w:rPr>
          <w:color w:val="000000"/>
        </w:rPr>
        <w:t xml:space="preserve"> − формировать основы нравственной культуры; </w:t>
      </w:r>
    </w:p>
    <w:p w14:paraId="224A128F" w14:textId="4A3DDCB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гендерную, семейную, гражданскую принадлежности: формировать идентификацию детей с членами семьи, другими детьми и взрослыми, способствовать развитию патриотических чувств;  </w:t>
      </w:r>
    </w:p>
    <w:p w14:paraId="0EB6BB3D" w14:textId="6A5B3998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готовность к усвоению социокультурных и духовно-нравственных ценностей с учетом этнокультурной ситуации развития детей. </w:t>
      </w:r>
    </w:p>
    <w:p w14:paraId="1339CAFC" w14:textId="77777777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Задачи, актуальные для работы с детьми с ЗПР</w:t>
      </w:r>
      <w:r w:rsidRPr="0079712C">
        <w:rPr>
          <w:color w:val="000000"/>
        </w:rPr>
        <w:t xml:space="preserve">: </w:t>
      </w:r>
    </w:p>
    <w:p w14:paraId="2B2CE563" w14:textId="28A009C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обеспечивать адаптивную среду образования, способствующую освоению образовательной программы детьми с ЗПР; </w:t>
      </w:r>
    </w:p>
    <w:p w14:paraId="7468D783" w14:textId="37408E9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и поддерживать положительную самооценку, уверенность ребенка в собственных возможностях и способностях; </w:t>
      </w:r>
    </w:p>
    <w:p w14:paraId="7520A08B" w14:textId="2325BAB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мотивационно-потребностный, когнитивно-интеллектуальный, деятельностный компоненты культуры социальных отношений; </w:t>
      </w:r>
    </w:p>
    <w:p w14:paraId="7FBBDA52" w14:textId="5658EC6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способствовать становлению произвольности (самостоятельности, целенаправленности и саморегуляции) собственных действий и поведения ребенка. </w:t>
      </w:r>
    </w:p>
    <w:p w14:paraId="64B3764B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66A64">
        <w:rPr>
          <w:b/>
          <w:bCs/>
          <w:color w:val="000000"/>
        </w:rPr>
        <w:t>Содержание социально-коммуникативного развития направлено на:</w:t>
      </w:r>
      <w:r w:rsidRPr="005910E8">
        <w:rPr>
          <w:color w:val="000000"/>
        </w:rPr>
        <w:t xml:space="preserve"> </w:t>
      </w:r>
    </w:p>
    <w:p w14:paraId="53CE1AD9" w14:textId="46C360D2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поддержку спонтанной игры детей, ее обогащение, обеспечение игрового времени и пространства; </w:t>
      </w:r>
    </w:p>
    <w:p w14:paraId="24E8DD7C" w14:textId="7B30B292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социального и эмоционального интеллекта, эмоциональной отзывчивости, сопереживания</w:t>
      </w:r>
      <w:r>
        <w:rPr>
          <w:color w:val="000000"/>
        </w:rPr>
        <w:t>;</w:t>
      </w:r>
    </w:p>
    <w:p w14:paraId="1485B20B" w14:textId="7B4F14F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общения и адекватного взаимодействия ребенка со взрослыми и сверстниками;</w:t>
      </w:r>
    </w:p>
    <w:p w14:paraId="680C1B39" w14:textId="3797A568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умения детей работать в группе сверстников, развитие готовности и способности к совместным играм со сверстниками; формирование культу</w:t>
      </w:r>
      <w:r>
        <w:rPr>
          <w:color w:val="000000"/>
        </w:rPr>
        <w:t xml:space="preserve">ры межличностных </w:t>
      </w:r>
      <w:r w:rsidRPr="005910E8">
        <w:rPr>
          <w:color w:val="000000"/>
        </w:rPr>
        <w:t xml:space="preserve">отношений; </w:t>
      </w:r>
    </w:p>
    <w:p w14:paraId="337D41A2" w14:textId="5F67CCE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основ нравственной культуры, усвоение норм и ценностей, принятых в обществе, включая моральные и нравственные ценности; </w:t>
      </w:r>
    </w:p>
    <w:p w14:paraId="674BBB37" w14:textId="2141C8D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14:paraId="5F5A253D" w14:textId="77777777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14:paraId="20538375" w14:textId="77777777" w:rsidR="0045254B" w:rsidRPr="0079712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79712C">
        <w:rPr>
          <w:b/>
          <w:bCs/>
          <w:color w:val="000000"/>
        </w:rPr>
        <w:t>Самообслуживание, самостоятельность, трудовое воспитание.</w:t>
      </w:r>
    </w:p>
    <w:p w14:paraId="3EE6E15E" w14:textId="77777777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Общие задачи:</w:t>
      </w:r>
      <w:r w:rsidRPr="0079712C">
        <w:rPr>
          <w:color w:val="000000"/>
        </w:rPr>
        <w:t xml:space="preserve"> </w:t>
      </w:r>
    </w:p>
    <w:p w14:paraId="3A60A007" w14:textId="30C375B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первичные трудовые умения и навыки: формировать интерес и способность к самостоятельным действиям с бытовыми предметами-орудиями (ложка, вилка, нож, совок, лопатка и пр.), к самообслуживанию и элементарному бытовому труду (в помещении и на улице); поощрять инициативу и самостоятельность детей в организации труда под руководством взрослого; </w:t>
      </w:r>
    </w:p>
    <w:p w14:paraId="27E7EDF5" w14:textId="792405C5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lastRenderedPageBreak/>
        <w:t xml:space="preserve">воспитывать ценностное отношение к собственному труду, труду других людей и его результатам: развивать способность проявлять себя как субъект трудовой деятельности; предоставлять возможности для самовыражения детей в индивидуальных, групповых и коллективных формах труда; </w:t>
      </w:r>
    </w:p>
    <w:p w14:paraId="07A09970" w14:textId="389B9D9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формировать первичные представления о труде взрослых, его роли в обществе и жизни каждого человека: поддерживать спонтанные игры детей и обогащать их через наблюдения за трудовой деятельностью взрослых и организацию содержательных сюжетно</w:t>
      </w:r>
      <w:r>
        <w:rPr>
          <w:color w:val="000000"/>
        </w:rPr>
        <w:t>-</w:t>
      </w:r>
      <w:r w:rsidRPr="005910E8">
        <w:rPr>
          <w:color w:val="000000"/>
        </w:rPr>
        <w:t>ролевых игр; формировать готовность к усвоению принятых в обществе правил и норм поведения, связанных с разными видами и формами труда, в интересах человека, семьи, общества.</w:t>
      </w:r>
      <w:r>
        <w:rPr>
          <w:color w:val="000000"/>
        </w:rPr>
        <w:t>;</w:t>
      </w:r>
    </w:p>
    <w:p w14:paraId="372B1177" w14:textId="3383123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социального интеллекта на основе разных форм организации трудового воспитания в дошкольной образовательной организации; </w:t>
      </w:r>
    </w:p>
    <w:p w14:paraId="523C063E" w14:textId="77777777" w:rsid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формирование представлений о социокультурных ценностях нашего народа, об отечественных традициях и праздниках, связанных с организаций труда и отдыха людей.</w:t>
      </w:r>
    </w:p>
    <w:p w14:paraId="0A49C96A" w14:textId="63C8682A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Задачи, актуальные для работы с детьми с ЗПР</w:t>
      </w:r>
      <w:r w:rsidRPr="0079712C">
        <w:rPr>
          <w:color w:val="000000"/>
        </w:rPr>
        <w:t xml:space="preserve">: </w:t>
      </w:r>
    </w:p>
    <w:p w14:paraId="4BC0B06A" w14:textId="31593F1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позитивных установок к различным видам труда и творчества; </w:t>
      </w:r>
    </w:p>
    <w:p w14:paraId="3A3CA23B" w14:textId="6AF7C80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готовности к совместной трудовой деятельности со сверстниками, становление самостоятельности, целенаправленности и саморегуляции собственных действий в процессе включения в разные формы и виды труда; </w:t>
      </w:r>
    </w:p>
    <w:p w14:paraId="43289577" w14:textId="7C361059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уважительного отношения к труду взрослых и чувства принадлежности к своей семье и к сообществу детей и взрослых в организации. </w:t>
      </w:r>
    </w:p>
    <w:p w14:paraId="06FABC84" w14:textId="77777777" w:rsidR="0045254B" w:rsidRPr="0079712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79712C">
        <w:rPr>
          <w:b/>
          <w:bCs/>
          <w:color w:val="000000"/>
        </w:rPr>
        <w:t>Формирование навыков безопасного поведения.</w:t>
      </w:r>
    </w:p>
    <w:p w14:paraId="5C1ED5F7" w14:textId="77777777" w:rsidR="0045254B" w:rsidRPr="0079712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79712C">
        <w:rPr>
          <w:b/>
          <w:bCs/>
          <w:color w:val="000000"/>
        </w:rPr>
        <w:t>Общие задачи:</w:t>
      </w:r>
    </w:p>
    <w:p w14:paraId="26033F8C" w14:textId="39B9A9F9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представлений об опасных для человека и мира природы ситуациях и способах поведения в них;  </w:t>
      </w:r>
    </w:p>
    <w:p w14:paraId="65A99707" w14:textId="68325E23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приобщение к правилам безопасного для человека и мира природы поведения, формирование готовности к усвоению принятых в обществе правил и норм безопасного поведения в интересах человека, семьи, общества; </w:t>
      </w:r>
    </w:p>
    <w:p w14:paraId="3613D816" w14:textId="420875D1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передача детям знаний о правилах безопасности дорожного движения в качестве пешехода и пассажира транспортного средства; </w:t>
      </w:r>
    </w:p>
    <w:p w14:paraId="32559717" w14:textId="6B77230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осторожного и осмотрительного отношения к потенциально опасным для человека и мира природы ситуациям. </w:t>
      </w:r>
    </w:p>
    <w:p w14:paraId="189211B1" w14:textId="77777777" w:rsidR="0045254B" w:rsidRPr="0079712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b/>
          <w:bCs/>
          <w:color w:val="000000"/>
        </w:rPr>
        <w:t>Задачи, актуальные для работы с дошкольниками с ЗПР</w:t>
      </w:r>
      <w:r w:rsidRPr="0079712C">
        <w:rPr>
          <w:color w:val="000000"/>
        </w:rPr>
        <w:t xml:space="preserve">: </w:t>
      </w:r>
    </w:p>
    <w:p w14:paraId="36BD7FF4" w14:textId="0D698AE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социального интеллекта, связанного с прогнозированием последствий действий, деятельности и поведения;</w:t>
      </w:r>
    </w:p>
    <w:p w14:paraId="1EE28683" w14:textId="00221D3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способности ребенка к выбору безопасных способов деятельности и поведения, связанных с проявлением активности</w:t>
      </w:r>
      <w:r>
        <w:rPr>
          <w:color w:val="000000"/>
        </w:rPr>
        <w:t>.</w:t>
      </w:r>
    </w:p>
    <w:p w14:paraId="734F2561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</w:p>
    <w:p w14:paraId="1CC9F426" w14:textId="37C88354" w:rsidR="0045254B" w:rsidRDefault="0045254B" w:rsidP="0079712C">
      <w:pPr>
        <w:shd w:val="clear" w:color="auto" w:fill="FFFFFF"/>
        <w:ind w:firstLine="720"/>
        <w:jc w:val="both"/>
        <w:rPr>
          <w:color w:val="000000"/>
        </w:rPr>
      </w:pPr>
      <w:r w:rsidRPr="00D55A8F">
        <w:rPr>
          <w:b/>
          <w:bCs/>
          <w:color w:val="000000"/>
        </w:rPr>
        <w:t>Образовательная область</w:t>
      </w:r>
      <w:r>
        <w:rPr>
          <w:b/>
          <w:bCs/>
          <w:color w:val="000000"/>
        </w:rPr>
        <w:t xml:space="preserve"> </w:t>
      </w:r>
      <w:r w:rsidRPr="00D55A8F">
        <w:rPr>
          <w:b/>
          <w:bCs/>
          <w:color w:val="000000"/>
        </w:rPr>
        <w:t>«Познавательное развитие»</w:t>
      </w:r>
      <w:r>
        <w:rPr>
          <w:color w:val="000000"/>
        </w:rPr>
        <w:t>.</w:t>
      </w:r>
      <w:r w:rsidRPr="005910E8">
        <w:rPr>
          <w:color w:val="000000"/>
        </w:rPr>
        <w:t xml:space="preserve"> </w:t>
      </w:r>
    </w:p>
    <w:p w14:paraId="0AA80FCE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П</w:t>
      </w:r>
      <w:r w:rsidRPr="005910E8">
        <w:rPr>
          <w:color w:val="000000"/>
        </w:rPr>
        <w:t>редстав</w:t>
      </w:r>
      <w:r>
        <w:rPr>
          <w:color w:val="000000"/>
        </w:rPr>
        <w:t>лена</w:t>
      </w:r>
      <w:r w:rsidRPr="005910E8">
        <w:rPr>
          <w:color w:val="000000"/>
        </w:rPr>
        <w:t xml:space="preserve"> следующими разделами:  </w:t>
      </w:r>
    </w:p>
    <w:p w14:paraId="6C72F593" w14:textId="4B77559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сенсорное развитие; </w:t>
      </w:r>
    </w:p>
    <w:p w14:paraId="1143FAE5" w14:textId="2961B7A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познавательно-исследовательской</w:t>
      </w:r>
      <w:r>
        <w:rPr>
          <w:color w:val="000000"/>
        </w:rPr>
        <w:t xml:space="preserve"> деятельности</w:t>
      </w:r>
      <w:r w:rsidRPr="005910E8">
        <w:rPr>
          <w:color w:val="000000"/>
        </w:rPr>
        <w:t xml:space="preserve">;  </w:t>
      </w:r>
    </w:p>
    <w:p w14:paraId="77FCEBA5" w14:textId="18C0F68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элементарных математических представлений; </w:t>
      </w:r>
    </w:p>
    <w:p w14:paraId="3CE90B95" w14:textId="49D7CCF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целостной картины мира, расширение кругозора. </w:t>
      </w:r>
    </w:p>
    <w:p w14:paraId="536E29AC" w14:textId="104F96B6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79712C">
        <w:rPr>
          <w:color w:val="000000"/>
        </w:rPr>
        <w:t>Основная цель познавательного развития</w:t>
      </w:r>
      <w:r w:rsidRPr="005910E8">
        <w:rPr>
          <w:color w:val="000000"/>
        </w:rPr>
        <w:t xml:space="preserve"> – формирование познавательных процессов и способов умственной деятельности, усвоение и обогащение знаний о природе и обществе; развитие познавательных интересов. </w:t>
      </w:r>
    </w:p>
    <w:p w14:paraId="44417D75" w14:textId="77777777" w:rsidR="0045254B" w:rsidRPr="0079712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79712C">
        <w:rPr>
          <w:b/>
          <w:bCs/>
          <w:color w:val="000000"/>
        </w:rPr>
        <w:t>Общие задачи:</w:t>
      </w:r>
    </w:p>
    <w:p w14:paraId="1F76C068" w14:textId="513B4EB1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сенсорное развитие: формировать представления о форме, цвете, размере и способах обследования объектов и предметов окружающего мира; формировать сенсорную культуру; </w:t>
      </w:r>
    </w:p>
    <w:p w14:paraId="29C01386" w14:textId="13788CB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</w:t>
      </w:r>
      <w:r>
        <w:rPr>
          <w:color w:val="000000"/>
        </w:rPr>
        <w:t>вать</w:t>
      </w:r>
      <w:r w:rsidRPr="005910E8">
        <w:rPr>
          <w:color w:val="000000"/>
        </w:rPr>
        <w:t xml:space="preserve"> познавательно-исследовательск</w:t>
      </w:r>
      <w:r>
        <w:rPr>
          <w:color w:val="000000"/>
        </w:rPr>
        <w:t>ую</w:t>
      </w:r>
      <w:r w:rsidRPr="005910E8">
        <w:rPr>
          <w:color w:val="000000"/>
        </w:rPr>
        <w:t>, предметно-практическ</w:t>
      </w:r>
      <w:r>
        <w:rPr>
          <w:color w:val="000000"/>
        </w:rPr>
        <w:t>ую деятельность</w:t>
      </w:r>
      <w:r w:rsidRPr="005910E8">
        <w:rPr>
          <w:color w:val="000000"/>
        </w:rPr>
        <w:t xml:space="preserve">: формировать познавательные интересы и познавательные действия ребенка в различных видах деятельности; развивать познавательно - исследовательскую (исследование объектов окружающего мира и экспериментирование с ними) деятельность; </w:t>
      </w:r>
    </w:p>
    <w:p w14:paraId="48B9C8EE" w14:textId="490256E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lastRenderedPageBreak/>
        <w:t>формирова</w:t>
      </w:r>
      <w:r>
        <w:rPr>
          <w:color w:val="000000"/>
        </w:rPr>
        <w:t>ть</w:t>
      </w:r>
      <w:r w:rsidRPr="005910E8">
        <w:rPr>
          <w:color w:val="000000"/>
        </w:rPr>
        <w:t xml:space="preserve"> элементарны</w:t>
      </w:r>
      <w:r>
        <w:rPr>
          <w:color w:val="000000"/>
        </w:rPr>
        <w:t>е</w:t>
      </w:r>
      <w:r w:rsidRPr="005910E8">
        <w:rPr>
          <w:color w:val="000000"/>
        </w:rPr>
        <w:t xml:space="preserve"> содержательны</w:t>
      </w:r>
      <w:r>
        <w:rPr>
          <w:color w:val="000000"/>
        </w:rPr>
        <w:t>е</w:t>
      </w:r>
      <w:r w:rsidRPr="005910E8">
        <w:rPr>
          <w:color w:val="000000"/>
        </w:rPr>
        <w:t xml:space="preserve"> представлени</w:t>
      </w:r>
      <w:r>
        <w:rPr>
          <w:color w:val="000000"/>
        </w:rPr>
        <w:t>я</w:t>
      </w:r>
      <w:r w:rsidRPr="005910E8">
        <w:rPr>
          <w:color w:val="000000"/>
        </w:rPr>
        <w:t xml:space="preserve">: о свойствах и отношениях объектов окружающего мира (форме, цвете, размере, материале, количестве, числе, части и целом, пространстве и времени, причинах и следствиях); </w:t>
      </w:r>
    </w:p>
    <w:p w14:paraId="1A5E36B8" w14:textId="14D13889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первичные математические представления; </w:t>
      </w:r>
    </w:p>
    <w:p w14:paraId="2B65E5AB" w14:textId="7CBE1B9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формирова</w:t>
      </w:r>
      <w:r>
        <w:rPr>
          <w:color w:val="000000"/>
        </w:rPr>
        <w:t>ть</w:t>
      </w:r>
      <w:r w:rsidRPr="005910E8">
        <w:rPr>
          <w:color w:val="000000"/>
        </w:rPr>
        <w:t xml:space="preserve"> целостн</w:t>
      </w:r>
      <w:r>
        <w:rPr>
          <w:color w:val="000000"/>
        </w:rPr>
        <w:t>ую</w:t>
      </w:r>
      <w:r w:rsidRPr="005910E8">
        <w:rPr>
          <w:color w:val="000000"/>
        </w:rPr>
        <w:t xml:space="preserve"> картин</w:t>
      </w:r>
      <w:r>
        <w:rPr>
          <w:color w:val="000000"/>
        </w:rPr>
        <w:t xml:space="preserve">у </w:t>
      </w:r>
      <w:r w:rsidRPr="005910E8">
        <w:rPr>
          <w:color w:val="000000"/>
        </w:rPr>
        <w:t>мира, расшир</w:t>
      </w:r>
      <w:r>
        <w:rPr>
          <w:color w:val="000000"/>
        </w:rPr>
        <w:t>ять</w:t>
      </w:r>
      <w:r w:rsidRPr="005910E8">
        <w:rPr>
          <w:color w:val="000000"/>
        </w:rPr>
        <w:t xml:space="preserve"> кругозор: формировать первичные представления о себе, других людях, объектах окружающего мира, о свойствах и отношениях объектов окружающего мира, об их взаимосвязях и закономерностях; поддержка детской инициативы и самостоятельности в проектной и познавательной деятельности. </w:t>
      </w:r>
    </w:p>
    <w:p w14:paraId="7F28AD21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Задачи, актуальные для работы с дошкольниками с ЗПР</w:t>
      </w:r>
      <w:r w:rsidRPr="005E26DC">
        <w:rPr>
          <w:color w:val="000000"/>
        </w:rPr>
        <w:t xml:space="preserve">: </w:t>
      </w:r>
    </w:p>
    <w:p w14:paraId="5686CD4A" w14:textId="2D9229C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системы умственных действий, повышающих эффективность образовательной деятельности; </w:t>
      </w:r>
    </w:p>
    <w:p w14:paraId="0C7E64EE" w14:textId="3DCD2E1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формирован</w:t>
      </w:r>
      <w:r>
        <w:rPr>
          <w:color w:val="000000"/>
        </w:rPr>
        <w:t xml:space="preserve">ие мотивационно-потребностного, </w:t>
      </w:r>
      <w:r w:rsidRPr="005910E8">
        <w:rPr>
          <w:color w:val="000000"/>
        </w:rPr>
        <w:t xml:space="preserve">когнитивно-интеллектуального, деятельностного компонентов познания; </w:t>
      </w:r>
    </w:p>
    <w:p w14:paraId="67F2B827" w14:textId="1CD4BC1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математических способностей ребенка; </w:t>
      </w:r>
    </w:p>
    <w:p w14:paraId="658FAB20" w14:textId="7987B642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познавательной активности, любознательност</w:t>
      </w:r>
      <w:r>
        <w:rPr>
          <w:color w:val="000000"/>
        </w:rPr>
        <w:t>и</w:t>
      </w:r>
      <w:r w:rsidRPr="005910E8">
        <w:rPr>
          <w:color w:val="000000"/>
        </w:rPr>
        <w:t>;</w:t>
      </w:r>
    </w:p>
    <w:p w14:paraId="53A4C73C" w14:textId="7F642DC5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формирование предпосылок учебной деятельности.</w:t>
      </w:r>
    </w:p>
    <w:p w14:paraId="737C361D" w14:textId="77777777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</w:p>
    <w:p w14:paraId="2DFEA194" w14:textId="413CDC5F" w:rsidR="0045254B" w:rsidRPr="00CB2A7E" w:rsidRDefault="0045254B" w:rsidP="005E26DC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CB2A7E">
        <w:rPr>
          <w:b/>
          <w:bCs/>
          <w:color w:val="000000"/>
        </w:rPr>
        <w:t>Образовательная область «Речевое развитие»</w:t>
      </w:r>
      <w:r>
        <w:rPr>
          <w:b/>
          <w:bCs/>
          <w:color w:val="000000"/>
        </w:rPr>
        <w:t>.</w:t>
      </w:r>
    </w:p>
    <w:p w14:paraId="1C897552" w14:textId="56DF0173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В соответствии с ФГОС ДО</w:t>
      </w:r>
      <w:r>
        <w:rPr>
          <w:color w:val="000000"/>
        </w:rPr>
        <w:t xml:space="preserve"> </w:t>
      </w:r>
      <w:r w:rsidRPr="005910E8">
        <w:rPr>
          <w:color w:val="000000"/>
        </w:rPr>
        <w:t>речевое</w:t>
      </w:r>
      <w:r>
        <w:rPr>
          <w:color w:val="000000"/>
        </w:rPr>
        <w:t xml:space="preserve"> </w:t>
      </w:r>
      <w:r w:rsidRPr="005910E8">
        <w:rPr>
          <w:color w:val="000000"/>
        </w:rPr>
        <w:t xml:space="preserve">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слуха. Еще одно направление образовательной деятельности - знакомство с книжной культурой, детской литературой, понимание на слух текстов различных жанров детской литературы. </w:t>
      </w:r>
      <w:r w:rsidRPr="005E26DC">
        <w:rPr>
          <w:color w:val="000000"/>
        </w:rPr>
        <w:t xml:space="preserve">В качестве основных разделов можно выделить: </w:t>
      </w:r>
    </w:p>
    <w:p w14:paraId="60669A5C" w14:textId="0782E0D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 xml:space="preserve">азвитие речи; </w:t>
      </w:r>
    </w:p>
    <w:p w14:paraId="5B3CB7E0" w14:textId="5F0D57B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п</w:t>
      </w:r>
      <w:r w:rsidRPr="005910E8">
        <w:rPr>
          <w:color w:val="000000"/>
        </w:rPr>
        <w:t>риобщение к художественной литературе</w:t>
      </w:r>
      <w:r>
        <w:rPr>
          <w:color w:val="000000"/>
        </w:rPr>
        <w:t>.</w:t>
      </w:r>
    </w:p>
    <w:p w14:paraId="43670143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color w:val="000000"/>
        </w:rPr>
        <w:t xml:space="preserve">Связанные с целевыми ориентирами задачи, представлены в ФГОС дошкольного образования: </w:t>
      </w:r>
    </w:p>
    <w:p w14:paraId="61A84EF7" w14:textId="054C612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организация видов деятельности, способствующих развитию речи детей; </w:t>
      </w:r>
    </w:p>
    <w:p w14:paraId="10EA3B97" w14:textId="4D36697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речевой деятельности; </w:t>
      </w:r>
    </w:p>
    <w:p w14:paraId="04FCCBE1" w14:textId="125E83AE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помощью речи; </w:t>
      </w:r>
    </w:p>
    <w:p w14:paraId="712616CE" w14:textId="2B2DC7D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познавательных интересов и познавательных действий ребенка в речевом общении и деятельности; </w:t>
      </w:r>
    </w:p>
    <w:p w14:paraId="5D45D325" w14:textId="704FFD7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мотивационно-потребностного, когнитивно-интеллектуального, деятельного компонентов речевой и читательской культуры; </w:t>
      </w:r>
    </w:p>
    <w:p w14:paraId="5AC22B73" w14:textId="5C61D660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предпосылок грамотности. </w:t>
      </w:r>
    </w:p>
    <w:p w14:paraId="6609C207" w14:textId="77777777" w:rsidR="0045254B" w:rsidRPr="005E26D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E26DC">
        <w:rPr>
          <w:b/>
          <w:bCs/>
          <w:color w:val="000000"/>
        </w:rPr>
        <w:t>Развитие речи.</w:t>
      </w:r>
    </w:p>
    <w:p w14:paraId="1F656BEC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Общие задачи:</w:t>
      </w:r>
      <w:r w:rsidRPr="005E26DC">
        <w:rPr>
          <w:color w:val="000000"/>
        </w:rPr>
        <w:t xml:space="preserve"> </w:t>
      </w:r>
    </w:p>
    <w:p w14:paraId="10EA0D5C" w14:textId="6E481EB1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речевого общения с взрослыми и детьми: способствовать овладению детьми речью как средством общения; освоению ситуативных и внеситуативных форм речевого общения со взрослыми и сверстниками; </w:t>
      </w:r>
    </w:p>
    <w:p w14:paraId="7E0F46FA" w14:textId="0A31648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всех компонентов устной речи детей: развивать фонематический слух, обогащать активный словарь; развивать фонетико-фонематическую, лексическую, грамматическую стороны речи; </w:t>
      </w:r>
    </w:p>
    <w:p w14:paraId="2B22ECBE" w14:textId="10E6BCC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навыков владения языком в его коммуникативной функции – развитие связной речи, двух форм речевого общения – диалога и монолога; </w:t>
      </w:r>
    </w:p>
    <w:p w14:paraId="75E0FBAE" w14:textId="46C46809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практическое овладение нормами речи: развивать звуковую и интонационную культуру речи;  </w:t>
      </w:r>
    </w:p>
    <w:p w14:paraId="53242710" w14:textId="35C31C15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создание условий для выражения своих чувств и мыслей с помощью речи, овладение эмоциональной культурой речевых высказываний. </w:t>
      </w:r>
    </w:p>
    <w:p w14:paraId="2CFB7D89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Задачи, актуальные для работы с дошкольниками с ЗПР</w:t>
      </w:r>
      <w:r w:rsidRPr="005E26DC">
        <w:rPr>
          <w:color w:val="000000"/>
        </w:rPr>
        <w:t xml:space="preserve">: </w:t>
      </w:r>
    </w:p>
    <w:p w14:paraId="470BB9C0" w14:textId="7623E693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lastRenderedPageBreak/>
        <w:t xml:space="preserve">формировать функциональный базис устной речи, развивая ее моторные и сенсорные компоненты; </w:t>
      </w:r>
    </w:p>
    <w:p w14:paraId="27E1D172" w14:textId="02A69DF2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развивать речевую мотивацию, формировать способы ориентировочных действий в языковом и речевом материале; </w:t>
      </w:r>
    </w:p>
    <w:p w14:paraId="1D2CBBF6" w14:textId="78FF3CD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развивать речь во взаимосвязи с мыслительной деятельностью; - формировать культуру речи; </w:t>
      </w:r>
    </w:p>
    <w:p w14:paraId="58339306" w14:textId="122FCE9C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формировать звуковую аналитико-синтетическую активность как предпосылку обучения грамоте.  </w:t>
      </w:r>
    </w:p>
    <w:p w14:paraId="4D9C3208" w14:textId="77777777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Для оптимизации образовательной деятельности необходимо определить исходный уровень достижений ребенка в речевом развитии. </w:t>
      </w:r>
    </w:p>
    <w:p w14:paraId="7C384979" w14:textId="77777777" w:rsidR="0045254B" w:rsidRPr="005E26D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E26DC">
        <w:rPr>
          <w:b/>
          <w:bCs/>
          <w:color w:val="000000"/>
        </w:rPr>
        <w:t>Ознакомление с художественной литературой.</w:t>
      </w:r>
    </w:p>
    <w:p w14:paraId="1667AEBB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Основная задача в соответствии с ФГОС ДО</w:t>
      </w:r>
      <w:r w:rsidRPr="005E26DC">
        <w:rPr>
          <w:color w:val="000000"/>
        </w:rPr>
        <w:t xml:space="preserve"> - знакомство с книжной культурой,</w:t>
      </w:r>
      <w:r w:rsidRPr="005910E8">
        <w:rPr>
          <w:color w:val="000000"/>
        </w:rPr>
        <w:t xml:space="preserve"> детской литературой, понимание на слух текстов различных жанров детской литературы. </w:t>
      </w:r>
    </w:p>
    <w:p w14:paraId="22A6F482" w14:textId="4F15F948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Общие задачи:</w:t>
      </w:r>
      <w:r w:rsidRPr="005E26DC">
        <w:rPr>
          <w:color w:val="000000"/>
        </w:rPr>
        <w:t xml:space="preserve"> </w:t>
      </w:r>
    </w:p>
    <w:p w14:paraId="79FED805" w14:textId="19092B5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формирование целостной картины мира посредством слушания и восприятия литературных произведений: формировать культуру слушания и восприятия художественных текстов, формировать опыт обсуждения и анализа литературных произведений с целью обобщения представлений ребенка о мире; </w:t>
      </w:r>
    </w:p>
    <w:p w14:paraId="40B22BE1" w14:textId="6011C74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литературной речи: развивать художественное восприятие, понимание на слух литературных текстов, создавать условия для проектной литературной деятельности и обоснования собственных решений в данной области, опираясь на опыт литературного образования; </w:t>
      </w:r>
    </w:p>
    <w:p w14:paraId="0E4A3E84" w14:textId="191E6D4A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приобщение к словесному искусству</w:t>
      </w:r>
      <w:r>
        <w:rPr>
          <w:color w:val="000000"/>
        </w:rPr>
        <w:t xml:space="preserve">, </w:t>
      </w:r>
      <w:r w:rsidRPr="005910E8">
        <w:rPr>
          <w:color w:val="000000"/>
        </w:rPr>
        <w:t xml:space="preserve">развитие творческих способностей: знакомить с книжной культурой и детской литературой, формировать умение различать жанры детской литературы, развивать словесное, речевое и литературное творчество на основе ознакомления детей с художественной литературой. </w:t>
      </w:r>
    </w:p>
    <w:p w14:paraId="514D1762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Задачи, актуальные для работы с дошкольниками с ЗПР:</w:t>
      </w:r>
      <w:r w:rsidRPr="005E26DC">
        <w:rPr>
          <w:color w:val="000000"/>
        </w:rPr>
        <w:t xml:space="preserve"> </w:t>
      </w:r>
    </w:p>
    <w:p w14:paraId="1586E4BE" w14:textId="7D5C8EF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создавать условия для овладения литературной речью как средством передачи и трансляции культурных ценностей и способов самовыражения и понимания; </w:t>
      </w:r>
    </w:p>
    <w:p w14:paraId="73021434" w14:textId="3C69915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развивать литературный вкус. </w:t>
      </w:r>
    </w:p>
    <w:p w14:paraId="31CDFE29" w14:textId="77777777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</w:p>
    <w:p w14:paraId="7284834C" w14:textId="38F98189" w:rsidR="0045254B" w:rsidRDefault="0045254B" w:rsidP="005E26DC">
      <w:pPr>
        <w:shd w:val="clear" w:color="auto" w:fill="FFFFFF"/>
        <w:ind w:firstLine="720"/>
        <w:jc w:val="both"/>
        <w:rPr>
          <w:color w:val="000000"/>
        </w:rPr>
      </w:pPr>
      <w:r w:rsidRPr="00CB2A7E">
        <w:rPr>
          <w:b/>
          <w:bCs/>
          <w:color w:val="000000"/>
        </w:rPr>
        <w:t>Образовательная область «Художественно - эстетическое развитие»</w:t>
      </w:r>
      <w:r>
        <w:rPr>
          <w:color w:val="000000"/>
        </w:rPr>
        <w:t>.</w:t>
      </w:r>
    </w:p>
    <w:p w14:paraId="60ADE322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Художественно-эстетическое развитие предполагает</w:t>
      </w:r>
      <w:r>
        <w:rPr>
          <w:color w:val="000000"/>
        </w:rPr>
        <w:t>:</w:t>
      </w:r>
      <w:r w:rsidRPr="005910E8">
        <w:rPr>
          <w:color w:val="000000"/>
        </w:rPr>
        <w:t xml:space="preserve"> </w:t>
      </w:r>
    </w:p>
    <w:p w14:paraId="09EF782E" w14:textId="17BCD02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42E2349C" w14:textId="5D69AF56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становление эстетического отношения к окружающему миру; формирование элементарных представлений о видах искусства; </w:t>
      </w:r>
    </w:p>
    <w:p w14:paraId="7B090B7A" w14:textId="37A764A4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восприятие музыки, художественной литературы, фольклора; </w:t>
      </w:r>
    </w:p>
    <w:p w14:paraId="250A3A1D" w14:textId="6A4A2A59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</w:t>
      </w:r>
      <w:r>
        <w:rPr>
          <w:color w:val="000000"/>
        </w:rPr>
        <w:t>й;</w:t>
      </w:r>
    </w:p>
    <w:p w14:paraId="14642881" w14:textId="67E18F5F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реализацию самостоятельной творческой деятельности детей (изобразительной, конструктивно-модельной, музыкальной и др.)</w:t>
      </w:r>
      <w:r>
        <w:rPr>
          <w:color w:val="000000"/>
        </w:rPr>
        <w:t>.</w:t>
      </w:r>
    </w:p>
    <w:p w14:paraId="617298A8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color w:val="000000"/>
        </w:rPr>
        <w:t xml:space="preserve">Задачи художественно-эстетического развития реализуются по следующим направлениям: </w:t>
      </w:r>
    </w:p>
    <w:p w14:paraId="04573CED" w14:textId="426E4185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х</w:t>
      </w:r>
      <w:r w:rsidRPr="005910E8">
        <w:rPr>
          <w:color w:val="000000"/>
        </w:rPr>
        <w:t>удожественное творчество</w:t>
      </w:r>
      <w:r>
        <w:rPr>
          <w:color w:val="000000"/>
        </w:rPr>
        <w:t>;</w:t>
      </w:r>
    </w:p>
    <w:p w14:paraId="21C9060C" w14:textId="622AF65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м</w:t>
      </w:r>
      <w:r w:rsidRPr="005910E8">
        <w:rPr>
          <w:color w:val="000000"/>
        </w:rPr>
        <w:t>узыкальная деятельность</w:t>
      </w:r>
      <w:r>
        <w:rPr>
          <w:color w:val="000000"/>
        </w:rPr>
        <w:t>;</w:t>
      </w:r>
    </w:p>
    <w:p w14:paraId="37F9CBCF" w14:textId="205CC66B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к</w:t>
      </w:r>
      <w:r w:rsidRPr="005910E8">
        <w:rPr>
          <w:color w:val="000000"/>
        </w:rPr>
        <w:t>онструктивно-модельная деятельность</w:t>
      </w:r>
      <w:r>
        <w:rPr>
          <w:color w:val="000000"/>
        </w:rPr>
        <w:t>.</w:t>
      </w:r>
    </w:p>
    <w:p w14:paraId="050C88B0" w14:textId="77777777" w:rsidR="0045254B" w:rsidRPr="005E26D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E26DC">
        <w:rPr>
          <w:b/>
          <w:bCs/>
          <w:color w:val="000000"/>
        </w:rPr>
        <w:t>Художественное творчество.</w:t>
      </w:r>
    </w:p>
    <w:p w14:paraId="4CE47C29" w14:textId="77777777" w:rsidR="0045254B" w:rsidRPr="005E26D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E26DC">
        <w:rPr>
          <w:b/>
          <w:bCs/>
          <w:color w:val="000000"/>
        </w:rPr>
        <w:t>Общие задачи:</w:t>
      </w:r>
    </w:p>
    <w:p w14:paraId="747C21E2" w14:textId="5904EF2D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 xml:space="preserve">азвитие продуктивной деятельности детей: развивать изобразительные виды (лепка, рисование, аппликация) деятельности и художественное конструирование; </w:t>
      </w:r>
    </w:p>
    <w:p w14:paraId="592CD801" w14:textId="35B88F3B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 xml:space="preserve">азвитие детского творчества: поддерживать инициативу и самостоятельность детей в различных видах изобразительной деятельности и конструирования; стимулировать творческую активность, обеспечивающую художественно-эстетическое </w:t>
      </w:r>
      <w:r w:rsidRPr="005910E8">
        <w:rPr>
          <w:color w:val="000000"/>
        </w:rPr>
        <w:lastRenderedPageBreak/>
        <w:t xml:space="preserve">развитие ребенка; </w:t>
      </w:r>
      <w:r>
        <w:rPr>
          <w:color w:val="000000"/>
        </w:rPr>
        <w:t>- п</w:t>
      </w:r>
      <w:r w:rsidRPr="005910E8">
        <w:rPr>
          <w:color w:val="000000"/>
        </w:rPr>
        <w:t xml:space="preserve">риобщение к изобразительному искусству: формировать основы художественной культуры детей на основе знакомства с произведениями изобразительного искусства; формировать эстетические качества личности. </w:t>
      </w:r>
    </w:p>
    <w:p w14:paraId="286796C6" w14:textId="77777777" w:rsidR="0045254B" w:rsidRPr="005910E8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14:paraId="290FFFCD" w14:textId="77777777" w:rsidR="0045254B" w:rsidRPr="005E26DC" w:rsidRDefault="0045254B" w:rsidP="00BD4EB7">
      <w:pPr>
        <w:shd w:val="clear" w:color="auto" w:fill="FFFFFF"/>
        <w:ind w:firstLine="720"/>
        <w:jc w:val="both"/>
        <w:rPr>
          <w:b/>
          <w:bCs/>
          <w:color w:val="000000"/>
        </w:rPr>
      </w:pPr>
      <w:r w:rsidRPr="005E26DC">
        <w:rPr>
          <w:b/>
          <w:bCs/>
          <w:color w:val="000000"/>
        </w:rPr>
        <w:t xml:space="preserve">Музыкальная деятельность. </w:t>
      </w:r>
    </w:p>
    <w:p w14:paraId="65D51517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Общие задачи:</w:t>
      </w:r>
    </w:p>
    <w:p w14:paraId="3A970758" w14:textId="549268E8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р</w:t>
      </w:r>
      <w:r w:rsidRPr="005910E8">
        <w:rPr>
          <w:color w:val="000000"/>
        </w:rPr>
        <w:t xml:space="preserve">азвитие музыкально-художественной деятельности: развивать восприятие музыки, формировать интерес к пению и певческие умения, развивать музыкально-ритмические движения, умения и навыки игры на детских музыкальных инструментах; </w:t>
      </w:r>
    </w:p>
    <w:p w14:paraId="4F019BB3" w14:textId="1BE098C9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п</w:t>
      </w:r>
      <w:r w:rsidRPr="005910E8">
        <w:rPr>
          <w:color w:val="000000"/>
        </w:rPr>
        <w:t xml:space="preserve">риобщение к музыкальному искусству: формировать основы музыкальной культуры, элементарные представления о музыкальном искусстве и его жанрах; развивать предпосылки ценностно-смыслового восприятия и понимания произведений музыкального искусства; </w:t>
      </w:r>
    </w:p>
    <w:p w14:paraId="0BBF0EFA" w14:textId="7235671D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поддержка инициативы и самостоятельности, творчества детей в различных видах музыкальной деятельности. </w:t>
      </w:r>
    </w:p>
    <w:p w14:paraId="3BAE4458" w14:textId="7459C898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>
        <w:rPr>
          <w:color w:val="000000"/>
        </w:rPr>
        <w:t>ф</w:t>
      </w:r>
      <w:r w:rsidRPr="005910E8">
        <w:rPr>
          <w:color w:val="000000"/>
        </w:rPr>
        <w:t>ормирование представлений о музыкальной сокровищнице малой родины и Отечества, единстве и многообразии способов выражения музыкальной культуры разных стран и народов мира</w:t>
      </w:r>
      <w:r>
        <w:rPr>
          <w:color w:val="000000"/>
        </w:rPr>
        <w:t xml:space="preserve">. </w:t>
      </w:r>
    </w:p>
    <w:p w14:paraId="2780AE4D" w14:textId="77777777" w:rsidR="0045254B" w:rsidRP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E26DC">
        <w:rPr>
          <w:b/>
          <w:bCs/>
          <w:color w:val="000000"/>
        </w:rPr>
        <w:t>Задачи, актуальные для работы с детьми с ЗПР</w:t>
      </w:r>
      <w:r w:rsidRPr="005E26DC">
        <w:rPr>
          <w:color w:val="000000"/>
        </w:rPr>
        <w:t>:</w:t>
      </w:r>
    </w:p>
    <w:p w14:paraId="588AF774" w14:textId="77777777" w:rsidR="005E26DC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развитие музыкально-ритмических способностей как основы музыкальной деятельности;</w:t>
      </w:r>
    </w:p>
    <w:p w14:paraId="0EAB7AA5" w14:textId="6D011612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>формировани</w:t>
      </w:r>
      <w:r>
        <w:rPr>
          <w:color w:val="000000"/>
        </w:rPr>
        <w:t>е</w:t>
      </w:r>
      <w:r w:rsidRPr="005910E8">
        <w:rPr>
          <w:color w:val="000000"/>
        </w:rPr>
        <w:t xml:space="preserve"> общей и эстетической культуры личности, эстетических чувств и музыкальности</w:t>
      </w:r>
      <w:r>
        <w:rPr>
          <w:color w:val="000000"/>
        </w:rPr>
        <w:t>;</w:t>
      </w:r>
    </w:p>
    <w:p w14:paraId="638CC808" w14:textId="281CC750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побуждение к переживанию настроений, передаваемых в музыкальных художественных произведениях; воспитывать у детей слуховую сосредоточенность и эмоциональную отзывчивость на музыку. </w:t>
      </w:r>
    </w:p>
    <w:p w14:paraId="2AE2CEAC" w14:textId="77777777" w:rsidR="0045254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 в зависимости от уровня достижений детей. </w:t>
      </w:r>
    </w:p>
    <w:p w14:paraId="5A1F684F" w14:textId="77777777" w:rsidR="0045254B" w:rsidRPr="00BD519B" w:rsidRDefault="0045254B" w:rsidP="00BD4EB7">
      <w:pPr>
        <w:shd w:val="clear" w:color="auto" w:fill="FFFFFF"/>
        <w:ind w:firstLine="720"/>
        <w:jc w:val="both"/>
        <w:rPr>
          <w:color w:val="000000"/>
        </w:rPr>
      </w:pPr>
      <w:r w:rsidRPr="005910E8">
        <w:rPr>
          <w:color w:val="000000"/>
        </w:rPr>
        <w:t xml:space="preserve"> </w:t>
      </w:r>
    </w:p>
    <w:p w14:paraId="01F19803" w14:textId="0C96CD53" w:rsidR="0045254B" w:rsidRDefault="0045254B" w:rsidP="00BD4EB7">
      <w:pPr>
        <w:tabs>
          <w:tab w:val="left" w:pos="857"/>
        </w:tabs>
        <w:ind w:firstLine="720"/>
        <w:jc w:val="both"/>
        <w:rPr>
          <w:b/>
          <w:bCs/>
          <w:color w:val="000000"/>
        </w:rPr>
      </w:pPr>
      <w:r w:rsidRPr="007D377E">
        <w:rPr>
          <w:b/>
          <w:bCs/>
          <w:color w:val="000000"/>
        </w:rPr>
        <w:t>2.2.</w:t>
      </w:r>
      <w:r>
        <w:rPr>
          <w:b/>
          <w:bCs/>
          <w:color w:val="000000"/>
        </w:rPr>
        <w:t>2.</w:t>
      </w:r>
      <w:r w:rsidRPr="007D377E">
        <w:rPr>
          <w:b/>
          <w:bCs/>
          <w:color w:val="000000"/>
        </w:rPr>
        <w:t xml:space="preserve"> Формы, способы, методы и средства реализации программы с учетом возрастных и индивидуальных особенностей воспитанников</w:t>
      </w:r>
      <w:r>
        <w:rPr>
          <w:b/>
          <w:bCs/>
          <w:color w:val="000000"/>
        </w:rPr>
        <w:t xml:space="preserve"> с ЗПР</w:t>
      </w:r>
      <w:r w:rsidRPr="007D377E">
        <w:rPr>
          <w:b/>
          <w:bCs/>
          <w:color w:val="000000"/>
        </w:rPr>
        <w:t>, специфики их образовательных потребностей и интересов.</w:t>
      </w:r>
    </w:p>
    <w:p w14:paraId="2EE5CD4F" w14:textId="3F3C6FB8" w:rsidR="0045254B" w:rsidRDefault="00BD4EB7" w:rsidP="00BD4EB7">
      <w:pPr>
        <w:tabs>
          <w:tab w:val="left" w:pos="857"/>
        </w:tabs>
        <w:ind w:firstLine="720"/>
        <w:jc w:val="both"/>
      </w:pPr>
      <w:r>
        <w:t>п</w:t>
      </w:r>
      <w:r w:rsidR="0045254B" w:rsidRPr="0039288D">
        <w:t xml:space="preserve">.2.7. </w:t>
      </w:r>
      <w:r w:rsidR="0045254B">
        <w:t>ФГОС ДО</w:t>
      </w:r>
      <w:r w:rsidR="0045254B" w:rsidRPr="0039288D">
        <w:t xml:space="preserve"> определяет: «Конкретное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</w:t>
      </w:r>
      <w:r w:rsidR="0045254B">
        <w:t xml:space="preserve">х механизмах развития ребенка). </w:t>
      </w:r>
      <w:r w:rsidR="0045254B" w:rsidRPr="00561077">
        <w:rPr>
          <w:b/>
          <w:bCs/>
        </w:rPr>
        <w:t xml:space="preserve">Для </w:t>
      </w:r>
      <w:r w:rsidR="0045254B" w:rsidRPr="00561077">
        <w:rPr>
          <w:b/>
          <w:bCs/>
          <w:color w:val="000000"/>
        </w:rPr>
        <w:t>воспитанников с ЗПР</w:t>
      </w:r>
      <w:r w:rsidR="0045254B">
        <w:t xml:space="preserve"> используются такие </w:t>
      </w:r>
      <w:r w:rsidR="0045254B" w:rsidRPr="00BD4EB7">
        <w:rPr>
          <w:b/>
          <w:bCs/>
        </w:rPr>
        <w:t>формы</w:t>
      </w:r>
      <w:r w:rsidR="0045254B">
        <w:t xml:space="preserve"> и</w:t>
      </w:r>
      <w:r w:rsidR="0045254B" w:rsidRPr="001D6E3C">
        <w:rPr>
          <w:u w:val="single"/>
        </w:rPr>
        <w:t xml:space="preserve"> </w:t>
      </w:r>
      <w:r w:rsidR="0045254B" w:rsidRPr="00BD4EB7">
        <w:rPr>
          <w:b/>
          <w:bCs/>
        </w:rPr>
        <w:t>способы</w:t>
      </w:r>
      <w:r w:rsidR="0045254B">
        <w:t xml:space="preserve"> как:</w:t>
      </w:r>
    </w:p>
    <w:p w14:paraId="41021276" w14:textId="44C1DD82" w:rsidR="0045254B" w:rsidRDefault="0045254B" w:rsidP="00BD4EB7">
      <w:pPr>
        <w:shd w:val="clear" w:color="auto" w:fill="FFFFFF"/>
        <w:ind w:firstLine="720"/>
        <w:jc w:val="both"/>
      </w:pPr>
      <w:r w:rsidRPr="00A021C0">
        <w:rPr>
          <w:b/>
          <w:bCs/>
        </w:rPr>
        <w:t>Игра –</w:t>
      </w:r>
      <w:r w:rsidR="00BD4EB7">
        <w:rPr>
          <w:b/>
          <w:bCs/>
        </w:rPr>
        <w:t xml:space="preserve"> </w:t>
      </w:r>
      <w:r>
        <w:t xml:space="preserve">один из </w:t>
      </w:r>
      <w:r w:rsidRPr="00A021C0">
        <w:t>ведущи</w:t>
      </w:r>
      <w:r>
        <w:t>х</w:t>
      </w:r>
      <w:r w:rsidRPr="00A021C0">
        <w:t xml:space="preserve"> вид</w:t>
      </w:r>
      <w:r>
        <w:t>ов</w:t>
      </w:r>
      <w:r w:rsidRPr="00A021C0">
        <w:t xml:space="preserve"> деятельности дошкольников, основная форма реализации программы при организации двигательной, познавательно-исследовательской, коммуникативной, музыкально-художественной деятельности. </w:t>
      </w:r>
    </w:p>
    <w:p w14:paraId="078B0CA4" w14:textId="5E911DDA" w:rsidR="0045254B" w:rsidRPr="00A021C0" w:rsidRDefault="0045254B" w:rsidP="00BD4EB7">
      <w:pPr>
        <w:shd w:val="clear" w:color="auto" w:fill="FFFFFF"/>
        <w:ind w:firstLine="720"/>
        <w:jc w:val="both"/>
      </w:pPr>
      <w:r w:rsidRPr="00A021C0">
        <w:rPr>
          <w:b/>
          <w:bCs/>
        </w:rPr>
        <w:t>Игровая ситуация</w:t>
      </w:r>
      <w:r w:rsidR="00BD4EB7">
        <w:t xml:space="preserve"> </w:t>
      </w:r>
      <w:r w:rsidRPr="00A021C0">
        <w:t>– форма работы, направленная на приобретение ребёнком опыта нравственно-ценных действий и поступков, которые он сначала выполняет на основе подражания, по образцу, а затем самостоятельно.</w:t>
      </w:r>
    </w:p>
    <w:p w14:paraId="7C70A5E6" w14:textId="64FF0D4D" w:rsidR="0045254B" w:rsidRPr="00A021C0" w:rsidRDefault="0045254B" w:rsidP="00BD4EB7">
      <w:pPr>
        <w:shd w:val="clear" w:color="auto" w:fill="FFFFFF"/>
        <w:ind w:firstLine="720"/>
        <w:jc w:val="both"/>
      </w:pPr>
      <w:r w:rsidRPr="00A021C0">
        <w:rPr>
          <w:b/>
          <w:bCs/>
        </w:rPr>
        <w:t>Чтение</w:t>
      </w:r>
      <w:r w:rsidR="00BD4EB7">
        <w:t xml:space="preserve"> </w:t>
      </w:r>
      <w:r w:rsidRPr="00A021C0">
        <w:t>— основная форма восприятия художественной литературы, а также эффективная форма развития познавательно-исследовательской, коммуникативной деятельности, решения задач психолого-педагогической работы разных образовательных областей.</w:t>
      </w:r>
    </w:p>
    <w:p w14:paraId="08995CD9" w14:textId="460C76C0" w:rsidR="0045254B" w:rsidRPr="00A021C0" w:rsidRDefault="0045254B" w:rsidP="00BD4EB7">
      <w:pPr>
        <w:shd w:val="clear" w:color="auto" w:fill="FFFFFF"/>
        <w:ind w:firstLine="720"/>
        <w:jc w:val="both"/>
      </w:pPr>
      <w:r w:rsidRPr="00A021C0">
        <w:rPr>
          <w:b/>
          <w:bCs/>
        </w:rPr>
        <w:t>Мастерская</w:t>
      </w:r>
      <w:r w:rsidR="00BD4EB7">
        <w:t xml:space="preserve"> </w:t>
      </w:r>
      <w:r w:rsidRPr="00A021C0">
        <w:t>– форма организации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14:paraId="7E8BA0B5" w14:textId="1016A992" w:rsidR="0045254B" w:rsidRPr="00A021C0" w:rsidRDefault="0045254B" w:rsidP="00BD4EB7">
      <w:pPr>
        <w:shd w:val="clear" w:color="auto" w:fill="FFFFFF"/>
        <w:ind w:firstLine="720"/>
        <w:jc w:val="both"/>
      </w:pPr>
      <w:r w:rsidRPr="00A021C0">
        <w:rPr>
          <w:b/>
          <w:bCs/>
        </w:rPr>
        <w:lastRenderedPageBreak/>
        <w:t>Ситуации</w:t>
      </w:r>
      <w:r w:rsidRPr="00A021C0">
        <w:t>: ситуации морального выбора, ситуации общения и взаимодействия, проблемные ситуации, игровые ситуации, ситуативный разговор с детьми, практические ситуации по интересам детей, ситуационные задачи и др.</w:t>
      </w:r>
    </w:p>
    <w:p w14:paraId="4DA14294" w14:textId="507406A0" w:rsidR="0045254B" w:rsidRPr="00A021C0" w:rsidRDefault="0045254B" w:rsidP="00BD4EB7">
      <w:pPr>
        <w:shd w:val="clear" w:color="auto" w:fill="FFFFFF"/>
        <w:ind w:firstLine="720"/>
        <w:jc w:val="both"/>
      </w:pPr>
    </w:p>
    <w:p w14:paraId="3E84074D" w14:textId="5DB8A820" w:rsidR="0045254B" w:rsidRPr="00A021C0" w:rsidRDefault="0045254B" w:rsidP="00BD4EB7">
      <w:pPr>
        <w:shd w:val="clear" w:color="auto" w:fill="FFFFFF"/>
        <w:ind w:firstLine="720"/>
        <w:jc w:val="both"/>
      </w:pPr>
      <w:r w:rsidRPr="00A021C0">
        <w:rPr>
          <w:b/>
          <w:bCs/>
        </w:rPr>
        <w:t>Беседы, загадки, рассказывание, разговор.</w:t>
      </w:r>
    </w:p>
    <w:p w14:paraId="6A18DF26" w14:textId="77777777" w:rsidR="0045254B" w:rsidRDefault="0045254B" w:rsidP="00BD4EB7">
      <w:pPr>
        <w:shd w:val="clear" w:color="auto" w:fill="FFFFFF"/>
        <w:ind w:firstLine="720"/>
        <w:jc w:val="both"/>
        <w:rPr>
          <w:b/>
          <w:bCs/>
        </w:rPr>
      </w:pPr>
      <w:r w:rsidRPr="005E6D75">
        <w:rPr>
          <w:b/>
          <w:bCs/>
        </w:rPr>
        <w:t>Слушание музыки, исполнение и творчество.</w:t>
      </w:r>
    </w:p>
    <w:p w14:paraId="5735AE43" w14:textId="35D57A45" w:rsidR="0045254B" w:rsidRPr="00A021C0" w:rsidRDefault="0045254B" w:rsidP="00BD4EB7">
      <w:pPr>
        <w:shd w:val="clear" w:color="auto" w:fill="FFFFFF"/>
        <w:ind w:firstLine="720"/>
        <w:jc w:val="both"/>
      </w:pPr>
      <w:r w:rsidRPr="00A021C0">
        <w:t>Для обеспечения эффективного взаимодействия педагога и детей в х</w:t>
      </w:r>
      <w:r>
        <w:t>оде реализации П</w:t>
      </w:r>
      <w:r w:rsidRPr="00A021C0">
        <w:t xml:space="preserve">рограммы используются следующие </w:t>
      </w:r>
      <w:r w:rsidRPr="00BD4EB7">
        <w:rPr>
          <w:b/>
          <w:bCs/>
        </w:rPr>
        <w:t>методы</w:t>
      </w:r>
      <w:r w:rsidRPr="00A021C0">
        <w:t>:</w:t>
      </w:r>
    </w:p>
    <w:p w14:paraId="416B2B0A" w14:textId="77777777" w:rsidR="0045254B" w:rsidRPr="00A021C0" w:rsidRDefault="0045254B" w:rsidP="005E26DC">
      <w:pPr>
        <w:shd w:val="clear" w:color="auto" w:fill="FFFFFF"/>
        <w:ind w:firstLine="720"/>
        <w:jc w:val="both"/>
      </w:pPr>
      <w:r>
        <w:t>мотивация и стимулирование</w:t>
      </w:r>
      <w:r w:rsidRPr="00A021C0">
        <w:t xml:space="preserve"> развития у детей первичных представлений и приобретения детьми опыта поведения и деятельности </w:t>
      </w:r>
      <w:r>
        <w:t xml:space="preserve">(ситуации, игры, </w:t>
      </w:r>
      <w:r w:rsidRPr="00A021C0">
        <w:t>приучени</w:t>
      </w:r>
      <w:r>
        <w:t>е</w:t>
      </w:r>
      <w:r w:rsidRPr="00A021C0">
        <w:t xml:space="preserve"> к положительным формам обще</w:t>
      </w:r>
      <w:r>
        <w:t xml:space="preserve">ственного поведения, упражнения, </w:t>
      </w:r>
      <w:r w:rsidRPr="00A021C0">
        <w:t>рассказ взрослого, пояснение, разъяснение, беседа, чтение художественной литературы, обсуждение, рассматривание и обсуждение, наблюдение и др.);</w:t>
      </w:r>
    </w:p>
    <w:p w14:paraId="475EEB49" w14:textId="3469C03D" w:rsidR="0045254B" w:rsidRPr="00A021C0" w:rsidRDefault="0045254B" w:rsidP="005E26DC">
      <w:pPr>
        <w:shd w:val="clear" w:color="auto" w:fill="FFFFFF"/>
        <w:ind w:firstLine="720"/>
        <w:jc w:val="both"/>
      </w:pPr>
      <w:r w:rsidRPr="00A021C0">
        <w:t>информационно-рецептивный метод - предъявление информации, организация действий ребёнка с объектом изучения (распознающее наблюдение, рассматривание картин, демонстрация</w:t>
      </w:r>
      <w:r>
        <w:t xml:space="preserve"> видеороликов</w:t>
      </w:r>
      <w:r w:rsidRPr="00A021C0">
        <w:t>, просмотр компьютерных презентаций, рассказы воспитателя или детей, чтение);</w:t>
      </w:r>
    </w:p>
    <w:p w14:paraId="1F752264" w14:textId="77777777" w:rsidR="0045254B" w:rsidRPr="00A021C0" w:rsidRDefault="0045254B" w:rsidP="005E26DC">
      <w:pPr>
        <w:shd w:val="clear" w:color="auto" w:fill="FFFFFF"/>
        <w:ind w:firstLine="720"/>
        <w:jc w:val="both"/>
      </w:pPr>
      <w:r w:rsidRPr="00A021C0"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 воспитателя, беседа, составление рассказов с опорой на предметную или предметно-схематическую модель);</w:t>
      </w:r>
    </w:p>
    <w:p w14:paraId="6BB52C1E" w14:textId="77777777" w:rsidR="0045254B" w:rsidRDefault="0045254B" w:rsidP="005E26DC">
      <w:pPr>
        <w:shd w:val="clear" w:color="auto" w:fill="FFFFFF"/>
        <w:ind w:firstLine="720"/>
        <w:jc w:val="both"/>
      </w:pPr>
      <w:r w:rsidRPr="00A021C0">
        <w:t xml:space="preserve">метод проблемного изложения - постановка проблемы и раскрытие пути её решения в процессе </w:t>
      </w:r>
      <w:r>
        <w:t>организации опытов, наблюдений.</w:t>
      </w:r>
    </w:p>
    <w:p w14:paraId="206A7A47" w14:textId="77777777" w:rsidR="0045254B" w:rsidRDefault="0045254B" w:rsidP="00BD4EB7">
      <w:pPr>
        <w:shd w:val="clear" w:color="auto" w:fill="FFFFFF"/>
        <w:ind w:firstLine="720"/>
        <w:jc w:val="both"/>
      </w:pPr>
      <w:r w:rsidRPr="00BD4EB7">
        <w:rPr>
          <w:b/>
          <w:bCs/>
        </w:rPr>
        <w:t>Средства</w:t>
      </w:r>
      <w:r>
        <w:t xml:space="preserve"> для развития</w:t>
      </w:r>
      <w:r w:rsidRPr="00A021C0">
        <w:t xml:space="preserve"> деятельности детей: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5"/>
        <w:gridCol w:w="5633"/>
      </w:tblGrid>
      <w:tr w:rsidR="0045254B" w:rsidRPr="005E26DC" w14:paraId="329480E1" w14:textId="77777777">
        <w:tc>
          <w:tcPr>
            <w:tcW w:w="3936" w:type="dxa"/>
          </w:tcPr>
          <w:p w14:paraId="2FE1C78B" w14:textId="77777777" w:rsidR="0045254B" w:rsidRPr="005E26DC" w:rsidRDefault="0045254B" w:rsidP="00303DC1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5E26DC">
              <w:rPr>
                <w:b/>
                <w:bCs/>
                <w:sz w:val="22"/>
                <w:szCs w:val="22"/>
              </w:rPr>
              <w:t>Вид деятельности</w:t>
            </w:r>
          </w:p>
        </w:tc>
        <w:tc>
          <w:tcPr>
            <w:tcW w:w="5635" w:type="dxa"/>
          </w:tcPr>
          <w:p w14:paraId="03B0D97F" w14:textId="77777777" w:rsidR="0045254B" w:rsidRPr="005E26DC" w:rsidRDefault="0045254B" w:rsidP="00303DC1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5E26DC">
              <w:rPr>
                <w:b/>
                <w:bCs/>
                <w:sz w:val="22"/>
                <w:szCs w:val="22"/>
              </w:rPr>
              <w:t xml:space="preserve">Средства </w:t>
            </w:r>
          </w:p>
        </w:tc>
      </w:tr>
      <w:tr w:rsidR="0045254B" w14:paraId="3CDBEC16" w14:textId="77777777">
        <w:tc>
          <w:tcPr>
            <w:tcW w:w="3936" w:type="dxa"/>
          </w:tcPr>
          <w:p w14:paraId="062103DF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Двигательная </w:t>
            </w:r>
          </w:p>
        </w:tc>
        <w:tc>
          <w:tcPr>
            <w:tcW w:w="5635" w:type="dxa"/>
          </w:tcPr>
          <w:p w14:paraId="3B9E241B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оборудование для ходьбы, бега, ползания, лазанья, прыгания, занятий с мячом и др.</w:t>
            </w:r>
          </w:p>
        </w:tc>
      </w:tr>
      <w:tr w:rsidR="0045254B" w14:paraId="18601725" w14:textId="77777777">
        <w:tc>
          <w:tcPr>
            <w:tcW w:w="3936" w:type="dxa"/>
          </w:tcPr>
          <w:p w14:paraId="5BFCDE62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Игровая </w:t>
            </w:r>
          </w:p>
        </w:tc>
        <w:tc>
          <w:tcPr>
            <w:tcW w:w="5635" w:type="dxa"/>
          </w:tcPr>
          <w:p w14:paraId="0EEC4001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игры, игрушки, предметы-заместители</w:t>
            </w:r>
          </w:p>
        </w:tc>
      </w:tr>
      <w:tr w:rsidR="0045254B" w14:paraId="4DB76D80" w14:textId="77777777">
        <w:tc>
          <w:tcPr>
            <w:tcW w:w="3936" w:type="dxa"/>
          </w:tcPr>
          <w:p w14:paraId="3964A36F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Коммуникативная </w:t>
            </w:r>
          </w:p>
        </w:tc>
        <w:tc>
          <w:tcPr>
            <w:tcW w:w="5635" w:type="dxa"/>
          </w:tcPr>
          <w:p w14:paraId="64DEAD9E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дидактический материал</w:t>
            </w:r>
          </w:p>
        </w:tc>
      </w:tr>
      <w:tr w:rsidR="0045254B" w14:paraId="13FC38AF" w14:textId="77777777">
        <w:tc>
          <w:tcPr>
            <w:tcW w:w="3936" w:type="dxa"/>
          </w:tcPr>
          <w:p w14:paraId="10F09EF2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Чтение художественной литературы </w:t>
            </w:r>
          </w:p>
        </w:tc>
        <w:tc>
          <w:tcPr>
            <w:tcW w:w="5635" w:type="dxa"/>
          </w:tcPr>
          <w:p w14:paraId="7A0E5C6A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книги для детского чтения, в том числе аудиокниги, иллюстративный материал</w:t>
            </w:r>
          </w:p>
        </w:tc>
      </w:tr>
      <w:tr w:rsidR="0045254B" w14:paraId="643D436E" w14:textId="77777777">
        <w:tc>
          <w:tcPr>
            <w:tcW w:w="3936" w:type="dxa"/>
          </w:tcPr>
          <w:p w14:paraId="4E1753E3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Познавательно-исследовательская  </w:t>
            </w:r>
          </w:p>
        </w:tc>
        <w:tc>
          <w:tcPr>
            <w:tcW w:w="5635" w:type="dxa"/>
          </w:tcPr>
          <w:p w14:paraId="6FF9FBC9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натуральные предметы для исследования и образно-символический материал, в том числе макеты, карты, модели, картины и др.</w:t>
            </w:r>
          </w:p>
        </w:tc>
      </w:tr>
      <w:tr w:rsidR="0045254B" w14:paraId="68D09767" w14:textId="77777777">
        <w:tc>
          <w:tcPr>
            <w:tcW w:w="3936" w:type="dxa"/>
          </w:tcPr>
          <w:p w14:paraId="1D50C514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Трудовая </w:t>
            </w:r>
          </w:p>
        </w:tc>
        <w:tc>
          <w:tcPr>
            <w:tcW w:w="5635" w:type="dxa"/>
          </w:tcPr>
          <w:p w14:paraId="3EA55C3E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оборудование и инвентарь для всех видов труда</w:t>
            </w:r>
          </w:p>
        </w:tc>
      </w:tr>
      <w:tr w:rsidR="0045254B" w14:paraId="61B5287A" w14:textId="77777777">
        <w:tc>
          <w:tcPr>
            <w:tcW w:w="3936" w:type="dxa"/>
          </w:tcPr>
          <w:p w14:paraId="254D454D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 xml:space="preserve">Продуктивная </w:t>
            </w:r>
          </w:p>
        </w:tc>
        <w:tc>
          <w:tcPr>
            <w:tcW w:w="5635" w:type="dxa"/>
          </w:tcPr>
          <w:p w14:paraId="2068709E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оборудование и материалы для лепки, аппликации, рисования и конструирования</w:t>
            </w:r>
          </w:p>
        </w:tc>
      </w:tr>
      <w:tr w:rsidR="0045254B" w14:paraId="2B6C3FD9" w14:textId="77777777">
        <w:tc>
          <w:tcPr>
            <w:tcW w:w="3936" w:type="dxa"/>
          </w:tcPr>
          <w:p w14:paraId="7DDEAA4E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Музыкально-художественная</w:t>
            </w:r>
          </w:p>
        </w:tc>
        <w:tc>
          <w:tcPr>
            <w:tcW w:w="5635" w:type="dxa"/>
          </w:tcPr>
          <w:p w14:paraId="6238784E" w14:textId="77777777" w:rsidR="0045254B" w:rsidRPr="00303DC1" w:rsidRDefault="0045254B" w:rsidP="00303DC1">
            <w:pPr>
              <w:spacing w:before="100" w:beforeAutospacing="1" w:after="100" w:afterAutospacing="1"/>
              <w:jc w:val="both"/>
            </w:pPr>
            <w:r w:rsidRPr="00303DC1">
              <w:rPr>
                <w:sz w:val="22"/>
                <w:szCs w:val="22"/>
              </w:rPr>
              <w:t>детские музыкальные инструменты, дидактический материал и др.</w:t>
            </w:r>
          </w:p>
        </w:tc>
      </w:tr>
    </w:tbl>
    <w:p w14:paraId="72DA36CE" w14:textId="77777777" w:rsidR="0045254B" w:rsidRDefault="0045254B" w:rsidP="00500D46">
      <w:pPr>
        <w:widowControl w:val="0"/>
        <w:tabs>
          <w:tab w:val="left" w:pos="567"/>
        </w:tabs>
        <w:ind w:firstLine="709"/>
        <w:jc w:val="both"/>
      </w:pPr>
    </w:p>
    <w:p w14:paraId="387567E9" w14:textId="77777777" w:rsidR="0045254B" w:rsidRPr="00593382" w:rsidRDefault="0045254B" w:rsidP="00500D46">
      <w:pPr>
        <w:widowControl w:val="0"/>
        <w:tabs>
          <w:tab w:val="left" w:pos="567"/>
        </w:tabs>
        <w:ind w:firstLine="709"/>
        <w:jc w:val="both"/>
      </w:pPr>
      <w:r w:rsidRPr="00593382">
        <w:t>Виды детской деятельности и формы работы с детьми</w:t>
      </w:r>
      <w:r>
        <w:t>, ф</w:t>
      </w:r>
      <w:r w:rsidRPr="00593382">
        <w:t>ормы работы по образовательным областям в соответствии с возрастными особенностями воспитанников</w:t>
      </w:r>
      <w:r>
        <w:t>, основные подходы к п</w:t>
      </w:r>
      <w:r w:rsidRPr="00593382">
        <w:t>роектировани</w:t>
      </w:r>
      <w:r>
        <w:t>ю</w:t>
      </w:r>
      <w:r w:rsidRPr="00593382">
        <w:t xml:space="preserve"> образовательного процесса в соответствии с контингентом воспитанников, их индивидуальными и возрастными особенностями, состоянием здоровья</w:t>
      </w:r>
      <w:r>
        <w:t>, а также ф</w:t>
      </w:r>
      <w:r w:rsidRPr="00593382">
        <w:t>ормы, приемы организации образовательного процесса по образовательн</w:t>
      </w:r>
      <w:r>
        <w:t>ым</w:t>
      </w:r>
      <w:r w:rsidRPr="00593382">
        <w:t xml:space="preserve"> област</w:t>
      </w:r>
      <w:r>
        <w:t>ям</w:t>
      </w:r>
      <w:r w:rsidRPr="00593382">
        <w:t xml:space="preserve"> «Социально-коммуникативное развитие»</w:t>
      </w:r>
      <w:r>
        <w:t>, «Речевое развитие», «Физическое развитие», «Познавательное развитие» и «Художественно-эстетическое развитие»</w:t>
      </w:r>
      <w:r w:rsidRPr="00593382">
        <w:t xml:space="preserve"> с учетом структуры образовательного процесса</w:t>
      </w:r>
      <w:r>
        <w:t xml:space="preserve"> описаны в </w:t>
      </w:r>
      <w:r w:rsidRPr="00E33A10">
        <w:t>основной образовательной программе Организации.</w:t>
      </w:r>
    </w:p>
    <w:p w14:paraId="0B201EDA" w14:textId="77777777" w:rsidR="0045254B" w:rsidRDefault="0045254B" w:rsidP="00786F25">
      <w:pPr>
        <w:ind w:right="180" w:firstLine="709"/>
        <w:rPr>
          <w:b/>
          <w:bCs/>
        </w:rPr>
      </w:pPr>
    </w:p>
    <w:p w14:paraId="6A4C566D" w14:textId="77777777" w:rsidR="0045254B" w:rsidRDefault="0045254B" w:rsidP="00786F25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2.2.3. </w:t>
      </w:r>
      <w:r w:rsidRPr="00433534">
        <w:rPr>
          <w:b/>
          <w:bCs/>
        </w:rPr>
        <w:t>Способы и направления поддержки детской инициативы</w:t>
      </w:r>
      <w:r>
        <w:rPr>
          <w:b/>
          <w:bCs/>
        </w:rPr>
        <w:t>.</w:t>
      </w:r>
    </w:p>
    <w:p w14:paraId="49ED7C02" w14:textId="68913808" w:rsidR="0045254B" w:rsidRPr="00E33A10" w:rsidRDefault="0045254B" w:rsidP="00786F25">
      <w:pPr>
        <w:tabs>
          <w:tab w:val="left" w:pos="851"/>
        </w:tabs>
        <w:ind w:firstLine="709"/>
        <w:jc w:val="both"/>
      </w:pPr>
      <w:r>
        <w:t xml:space="preserve">Программа обеспечивает полноценное развитие личности во всех основных </w:t>
      </w:r>
      <w:r w:rsidRPr="0039288D">
        <w:t>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</w:t>
      </w:r>
      <w:r>
        <w:t>,</w:t>
      </w:r>
      <w:r w:rsidRPr="0039288D">
        <w:t xml:space="preserve"> на фоне их эмоционального благополучия и положительного отношения к </w:t>
      </w:r>
      <w:r w:rsidRPr="0039288D">
        <w:lastRenderedPageBreak/>
        <w:t>миру, к себе и к другим людям.</w:t>
      </w:r>
      <w:r>
        <w:t xml:space="preserve"> Способы и направления поддержки детской инициативы о</w:t>
      </w:r>
      <w:r w:rsidRPr="00E33A10">
        <w:t>писаны в основной образовательной программе Организации.</w:t>
      </w:r>
    </w:p>
    <w:p w14:paraId="36BB3304" w14:textId="77777777" w:rsidR="0045254B" w:rsidRDefault="0045254B" w:rsidP="00786F25">
      <w:pPr>
        <w:ind w:firstLine="709"/>
        <w:jc w:val="both"/>
        <w:rPr>
          <w:b/>
          <w:bCs/>
        </w:rPr>
      </w:pPr>
    </w:p>
    <w:p w14:paraId="46A0F592" w14:textId="77777777" w:rsidR="0045254B" w:rsidRDefault="0045254B" w:rsidP="00786F25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2.2.4. </w:t>
      </w:r>
      <w:r w:rsidRPr="00433534">
        <w:rPr>
          <w:b/>
          <w:bCs/>
        </w:rPr>
        <w:t>Особенности образовательной деятельности разных видов и культурных практик</w:t>
      </w:r>
      <w:r>
        <w:rPr>
          <w:b/>
          <w:bCs/>
        </w:rPr>
        <w:t>.</w:t>
      </w:r>
    </w:p>
    <w:p w14:paraId="34A361A6" w14:textId="77777777" w:rsidR="0045254B" w:rsidRPr="00433534" w:rsidRDefault="0045254B" w:rsidP="00CB6FE4">
      <w:pPr>
        <w:pStyle w:val="1f3"/>
      </w:pPr>
      <w:r>
        <w:t>Включают в себя региональный компонент, преемственность детского сада и школы, взаимодействие детского сада и социума и описаны в основной образовательной программе Организации.</w:t>
      </w:r>
    </w:p>
    <w:p w14:paraId="7AE5FA4A" w14:textId="77777777" w:rsidR="0045254B" w:rsidRDefault="0045254B" w:rsidP="00786F25">
      <w:pPr>
        <w:ind w:firstLine="709"/>
        <w:jc w:val="both"/>
        <w:rPr>
          <w:b/>
          <w:bCs/>
        </w:rPr>
      </w:pPr>
    </w:p>
    <w:p w14:paraId="63BFD2AE" w14:textId="4D33BBBE" w:rsidR="0045254B" w:rsidRDefault="0045254B" w:rsidP="00786F25">
      <w:pPr>
        <w:ind w:firstLine="709"/>
        <w:jc w:val="both"/>
        <w:rPr>
          <w:b/>
          <w:bCs/>
        </w:rPr>
      </w:pPr>
      <w:r w:rsidRPr="003F12FF">
        <w:rPr>
          <w:b/>
          <w:bCs/>
        </w:rPr>
        <w:t>2.3. Взаимодействие взрослых с детьми.</w:t>
      </w:r>
    </w:p>
    <w:p w14:paraId="5FC41FD6" w14:textId="0C947776" w:rsidR="0045254B" w:rsidRDefault="0045254B" w:rsidP="00786F25">
      <w:pPr>
        <w:ind w:firstLine="709"/>
        <w:jc w:val="both"/>
      </w:pPr>
      <w:r w:rsidRPr="003F12FF"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  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поддерживая и развивая мотивацию ребенка. Для личностно-порождающего взаимодействия характерно принятие ребенка таким, какой он есть, и вера в его способности. Учитывая коммуникативные трудности детей с ЗПР, взрослые создают условия для развития у детей эмоционально-личностного, ситуативно-делового, внеситуативно</w:t>
      </w:r>
      <w:r>
        <w:t>-</w:t>
      </w:r>
      <w:r w:rsidRPr="003F12FF">
        <w:t xml:space="preserve">познавательного и предпосылок для внеситуативно-личностного общения. Взрослый строит общение с </w:t>
      </w:r>
      <w:r>
        <w:t>ребенком</w:t>
      </w:r>
      <w:r w:rsidRPr="003F12FF">
        <w:t xml:space="preserve"> с ориентацией на </w:t>
      </w:r>
      <w:r>
        <w:t xml:space="preserve">его </w:t>
      </w:r>
      <w:r w:rsidRPr="003F12FF">
        <w:t>достоинства и индивидуальные особенности,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наказаний, предупреждает возникновение у ребенка 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Важно развивать нравственно-этическую сферу детей в когнитивном, эмоциональном, поведенческом компонентах умело включая их в межличностное взаимодействие как со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При этом взрослый старается развивать у ребенка адекватную самооценку. При положительном эмоциональном принятии себя, ребенку с ЗПР важно научиться</w:t>
      </w:r>
      <w:r>
        <w:t xml:space="preserve"> </w:t>
      </w:r>
      <w:r w:rsidRPr="003F12FF">
        <w:t xml:space="preserve">оценивать свое поведение, поступки, действия, продукты деятельности по определенным параметрам, стремиться исправить ошибки и улучшить результаты.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Взрослый постоянно создает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оказывает дозированную помощь.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норм, взрослый, где это возможно, предоставляет ребенку право выбора того или действия. Ребенок учится брать на себя ответственность за свои решения и поступки.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Ребенок учится понимать других и сочувствовать им, потому что получает этот опыт из общения со взрослыми и переносит </w:t>
      </w:r>
      <w:r w:rsidRPr="003F12FF">
        <w:lastRenderedPageBreak/>
        <w:t>его на других людей. Приобретение дошкольниками с ЗПР социального и познавательного опыта осуществляется, как правило, двумя путями: под руководством педагогов в процессе коррекционно-развивающей работы и в ходе самостоятельной деятельности, возникающей по инициативе ребенка. Эта деятельность протекает в специально созданных условиях, в определенном месте, в определенное время, в конкретных формах и т. п., в частности в специальных групповых и индивидуальных коррекционных занятиях. По мере развития познавательной деятельности и эмоционально-личностной сферы ребенка с ЗПР, все большее значение приобретает его собственная активность и инициатива, а взрослые создают для личностного развития все условия. 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материалу, развития.</w:t>
      </w:r>
    </w:p>
    <w:p w14:paraId="02064C68" w14:textId="77777777" w:rsidR="0045254B" w:rsidRPr="003F12FF" w:rsidRDefault="0045254B" w:rsidP="00786F25">
      <w:pPr>
        <w:ind w:firstLine="709"/>
        <w:jc w:val="both"/>
      </w:pPr>
    </w:p>
    <w:p w14:paraId="46ADE854" w14:textId="77777777" w:rsidR="0045254B" w:rsidRDefault="0045254B" w:rsidP="00786F25">
      <w:pPr>
        <w:ind w:firstLine="709"/>
        <w:jc w:val="both"/>
      </w:pPr>
      <w:r w:rsidRPr="007C476A">
        <w:rPr>
          <w:b/>
          <w:bCs/>
        </w:rPr>
        <w:t xml:space="preserve">2.4. Взаимодействие педагогического коллектива с семьями дошкольников с </w:t>
      </w:r>
      <w:r>
        <w:rPr>
          <w:b/>
          <w:bCs/>
        </w:rPr>
        <w:t>ЗПР</w:t>
      </w:r>
      <w:r w:rsidRPr="007C476A">
        <w:rPr>
          <w:b/>
          <w:bCs/>
        </w:rPr>
        <w:t>.</w:t>
      </w:r>
      <w:r w:rsidRPr="003F12FF">
        <w:t xml:space="preserve"> </w:t>
      </w:r>
    </w:p>
    <w:p w14:paraId="36245437" w14:textId="3F9FEDAC" w:rsidR="0045254B" w:rsidRDefault="0045254B" w:rsidP="00786F25">
      <w:pPr>
        <w:ind w:firstLine="709"/>
        <w:jc w:val="both"/>
      </w:pPr>
      <w:r w:rsidRPr="003F12FF">
        <w:t xml:space="preserve">В условиях работы с детьми с </w:t>
      </w:r>
      <w:r>
        <w:t>ЗПР</w:t>
      </w:r>
      <w:r w:rsidRPr="003F12FF">
        <w:t xml:space="preserve"> перед педагогическим коллективом встают новые задач</w:t>
      </w:r>
      <w:r>
        <w:t>и</w:t>
      </w:r>
      <w:r w:rsidRPr="003F12FF">
        <w:t xml:space="preserve"> по взаимодействию с семьями детей, т.к. в специальной поддержке нуждаются не только воспитанники, но и их родители.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К тому же, по статистическим данным, среди родителей детей с ЗПР довольно много родителей с пониженной социальной ответственностью. Поэтому одной из важнейших задач является привлечение родителей к активному сотрудничеству, т. к. только в процессе совместной деятельности детского сада и семьи удается максимально помочь</w:t>
      </w:r>
      <w:r>
        <w:t xml:space="preserve"> </w:t>
      </w:r>
      <w:r w:rsidRPr="003F12FF">
        <w:t>ребенку. В основу сотрудничества положено взаимодействие «психолог – педагоги – родитель</w:t>
      </w:r>
      <w:r>
        <w:t>»</w:t>
      </w:r>
      <w:r w:rsidRPr="003F12FF">
        <w:t>. При этом активная позиция в этой системе принадлежит психологу, который изучает и анализирует психологические и личностные особенности развития детей. Психолог не только создает условия для развития эмоционально-волевой и познавательной сферы ребенка, но и создает условия для сохранения психологического здоровья детей, организует работу по предупреждению эмоциональных расстройств, снятию психологического напряжения всех участников коррекционно-образовательного процесса. При реализации задач социально-педагогического блока требуется тщательное планирование действий педагогов и крайняя корректность при общении с семьей.</w:t>
      </w:r>
    </w:p>
    <w:p w14:paraId="22769086" w14:textId="77777777" w:rsidR="0045254B" w:rsidRDefault="0045254B" w:rsidP="00786F25">
      <w:pPr>
        <w:ind w:firstLine="708"/>
        <w:jc w:val="both"/>
        <w:rPr>
          <w:b/>
          <w:bCs/>
        </w:rPr>
      </w:pPr>
    </w:p>
    <w:p w14:paraId="3993184E" w14:textId="77777777" w:rsidR="0045254B" w:rsidRDefault="0045254B" w:rsidP="00786F25">
      <w:pPr>
        <w:ind w:firstLine="708"/>
        <w:jc w:val="both"/>
      </w:pPr>
      <w:r w:rsidRPr="007C476A">
        <w:rPr>
          <w:b/>
          <w:bCs/>
        </w:rPr>
        <w:t>Формы организации психолого-педагогической помощи семье</w:t>
      </w:r>
      <w:r>
        <w:t xml:space="preserve">. </w:t>
      </w:r>
    </w:p>
    <w:tbl>
      <w:tblPr>
        <w:tblpPr w:leftFromText="180" w:rightFromText="180" w:vertAnchor="text" w:horzAnchor="margin" w:tblpY="17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2099"/>
        <w:gridCol w:w="2404"/>
        <w:gridCol w:w="4252"/>
      </w:tblGrid>
      <w:tr w:rsidR="0045254B" w14:paraId="3664CE18" w14:textId="77777777" w:rsidTr="00786F25">
        <w:tc>
          <w:tcPr>
            <w:tcW w:w="3091" w:type="dxa"/>
            <w:gridSpan w:val="2"/>
          </w:tcPr>
          <w:p w14:paraId="5B1847F1" w14:textId="77777777" w:rsidR="0045254B" w:rsidRPr="00303DC1" w:rsidRDefault="0045254B" w:rsidP="00303DC1">
            <w:pPr>
              <w:spacing w:line="239" w:lineRule="auto"/>
              <w:ind w:right="180"/>
              <w:jc w:val="center"/>
            </w:pPr>
            <w:r w:rsidRPr="00303DC1">
              <w:rPr>
                <w:sz w:val="22"/>
                <w:szCs w:val="22"/>
              </w:rPr>
              <w:t>Формы работы</w:t>
            </w:r>
          </w:p>
        </w:tc>
        <w:tc>
          <w:tcPr>
            <w:tcW w:w="2404" w:type="dxa"/>
          </w:tcPr>
          <w:p w14:paraId="4D8CE010" w14:textId="77777777" w:rsidR="0045254B" w:rsidRPr="00303DC1" w:rsidRDefault="0045254B" w:rsidP="00303DC1">
            <w:pPr>
              <w:spacing w:line="239" w:lineRule="auto"/>
              <w:ind w:right="180"/>
              <w:jc w:val="center"/>
            </w:pPr>
            <w:r w:rsidRPr="00303DC1">
              <w:rPr>
                <w:sz w:val="22"/>
                <w:szCs w:val="22"/>
              </w:rPr>
              <w:t>Ответственные</w:t>
            </w:r>
          </w:p>
        </w:tc>
        <w:tc>
          <w:tcPr>
            <w:tcW w:w="4252" w:type="dxa"/>
          </w:tcPr>
          <w:p w14:paraId="307C94CA" w14:textId="77777777" w:rsidR="0045254B" w:rsidRPr="00303DC1" w:rsidRDefault="0045254B" w:rsidP="00303DC1">
            <w:pPr>
              <w:spacing w:line="239" w:lineRule="auto"/>
              <w:ind w:right="180"/>
              <w:jc w:val="center"/>
            </w:pPr>
            <w:r w:rsidRPr="00303DC1">
              <w:rPr>
                <w:sz w:val="22"/>
                <w:szCs w:val="22"/>
              </w:rPr>
              <w:t>Задачи</w:t>
            </w:r>
          </w:p>
        </w:tc>
      </w:tr>
      <w:tr w:rsidR="0045254B" w14:paraId="0090EBD8" w14:textId="77777777" w:rsidTr="00786F25">
        <w:tc>
          <w:tcPr>
            <w:tcW w:w="992" w:type="dxa"/>
            <w:vMerge w:val="restart"/>
            <w:textDirection w:val="btLr"/>
          </w:tcPr>
          <w:p w14:paraId="544337D9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  <w:r w:rsidRPr="00303DC1">
              <w:rPr>
                <w:sz w:val="22"/>
                <w:szCs w:val="22"/>
              </w:rPr>
              <w:t>Коллективные</w:t>
            </w:r>
          </w:p>
        </w:tc>
        <w:tc>
          <w:tcPr>
            <w:tcW w:w="2099" w:type="dxa"/>
          </w:tcPr>
          <w:p w14:paraId="31C26476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Общие родительские собрания</w:t>
            </w:r>
          </w:p>
        </w:tc>
        <w:tc>
          <w:tcPr>
            <w:tcW w:w="2404" w:type="dxa"/>
          </w:tcPr>
          <w:p w14:paraId="0994DA89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Заведующий, старший воспитатель</w:t>
            </w:r>
          </w:p>
        </w:tc>
        <w:tc>
          <w:tcPr>
            <w:tcW w:w="4252" w:type="dxa"/>
          </w:tcPr>
          <w:p w14:paraId="2E90812D" w14:textId="17540770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информирование и обсуждение с родителями задачи и содержание коррекционно-образовательной работы;</w:t>
            </w:r>
          </w:p>
          <w:p w14:paraId="78B87928" w14:textId="4C709D6C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решение организационных вопросов;</w:t>
            </w:r>
          </w:p>
          <w:p w14:paraId="580CDD41" w14:textId="10DEBFCC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информирование родителей по вопросам взаимодействия ДОО с другими организациями, в том числе и социальными службами.</w:t>
            </w:r>
          </w:p>
        </w:tc>
      </w:tr>
      <w:tr w:rsidR="0045254B" w14:paraId="4F57CCCB" w14:textId="77777777" w:rsidTr="00786F25">
        <w:tc>
          <w:tcPr>
            <w:tcW w:w="992" w:type="dxa"/>
            <w:vMerge/>
            <w:textDirection w:val="btLr"/>
          </w:tcPr>
          <w:p w14:paraId="52B48027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2099" w:type="dxa"/>
          </w:tcPr>
          <w:p w14:paraId="71A54B55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Групповые родительские собрания</w:t>
            </w:r>
          </w:p>
        </w:tc>
        <w:tc>
          <w:tcPr>
            <w:tcW w:w="2404" w:type="dxa"/>
          </w:tcPr>
          <w:p w14:paraId="6D47E826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Воспитатели, специалисты</w:t>
            </w:r>
          </w:p>
        </w:tc>
        <w:tc>
          <w:tcPr>
            <w:tcW w:w="4252" w:type="dxa"/>
          </w:tcPr>
          <w:p w14:paraId="7AA1E5C6" w14:textId="2E4B112D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обсуждение с родителями задач, содержания и форм работы;</w:t>
            </w:r>
          </w:p>
          <w:p w14:paraId="2FF8D365" w14:textId="73A223FA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сообщение о формах и содержании работы с детьми в семье;</w:t>
            </w:r>
          </w:p>
          <w:p w14:paraId="621B60A7" w14:textId="144D46CF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решение текущих организационных вопросов</w:t>
            </w:r>
          </w:p>
        </w:tc>
      </w:tr>
      <w:tr w:rsidR="0045254B" w14:paraId="6D1DEBE7" w14:textId="77777777" w:rsidTr="00786F25">
        <w:trPr>
          <w:trHeight w:val="1109"/>
        </w:trPr>
        <w:tc>
          <w:tcPr>
            <w:tcW w:w="992" w:type="dxa"/>
            <w:vMerge/>
            <w:textDirection w:val="btLr"/>
          </w:tcPr>
          <w:p w14:paraId="765877B0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2099" w:type="dxa"/>
          </w:tcPr>
          <w:p w14:paraId="3AF48303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“День открытых дверей”</w:t>
            </w:r>
          </w:p>
        </w:tc>
        <w:tc>
          <w:tcPr>
            <w:tcW w:w="2404" w:type="dxa"/>
          </w:tcPr>
          <w:p w14:paraId="5152EF78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Заведующий, старший воспитатель</w:t>
            </w:r>
          </w:p>
        </w:tc>
        <w:tc>
          <w:tcPr>
            <w:tcW w:w="4252" w:type="dxa"/>
          </w:tcPr>
          <w:p w14:paraId="75B99F37" w14:textId="09C63789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знакомство с ДОУ, направлениями и условиями его работы</w:t>
            </w:r>
          </w:p>
        </w:tc>
      </w:tr>
      <w:tr w:rsidR="0045254B" w14:paraId="606E7FA8" w14:textId="77777777" w:rsidTr="00786F25">
        <w:tc>
          <w:tcPr>
            <w:tcW w:w="992" w:type="dxa"/>
            <w:vMerge/>
            <w:textDirection w:val="btLr"/>
          </w:tcPr>
          <w:p w14:paraId="2FEFDE8D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2099" w:type="dxa"/>
          </w:tcPr>
          <w:p w14:paraId="203994C7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Детские праздники и досуги</w:t>
            </w:r>
          </w:p>
        </w:tc>
        <w:tc>
          <w:tcPr>
            <w:tcW w:w="2404" w:type="dxa"/>
          </w:tcPr>
          <w:p w14:paraId="5C0D49B1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Специалисты, воспитатели </w:t>
            </w:r>
          </w:p>
        </w:tc>
        <w:tc>
          <w:tcPr>
            <w:tcW w:w="4252" w:type="dxa"/>
          </w:tcPr>
          <w:p w14:paraId="04D0FC5F" w14:textId="50D53D12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поддержание благоприятного психологического микроклимата в группах и распространение его на семью.</w:t>
            </w:r>
          </w:p>
        </w:tc>
      </w:tr>
      <w:tr w:rsidR="0045254B" w14:paraId="3CC38564" w14:textId="77777777" w:rsidTr="00786F25">
        <w:tc>
          <w:tcPr>
            <w:tcW w:w="992" w:type="dxa"/>
            <w:vMerge w:val="restart"/>
            <w:textDirection w:val="btLr"/>
          </w:tcPr>
          <w:p w14:paraId="0A244440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  <w:r w:rsidRPr="00303DC1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2099" w:type="dxa"/>
          </w:tcPr>
          <w:p w14:paraId="2C5AF42A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Анкетирование и опросы</w:t>
            </w:r>
          </w:p>
        </w:tc>
        <w:tc>
          <w:tcPr>
            <w:tcW w:w="2404" w:type="dxa"/>
          </w:tcPr>
          <w:p w14:paraId="3855A97A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Воспитатели, специалисты</w:t>
            </w:r>
          </w:p>
        </w:tc>
        <w:tc>
          <w:tcPr>
            <w:tcW w:w="4252" w:type="dxa"/>
          </w:tcPr>
          <w:p w14:paraId="49538C54" w14:textId="157E04C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сбор необходимой информации о ребенке и его семье;</w:t>
            </w:r>
          </w:p>
          <w:p w14:paraId="70C47B85" w14:textId="1E8A0349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определение запросов родителей о дополнительном образовании детей</w:t>
            </w:r>
          </w:p>
        </w:tc>
      </w:tr>
      <w:tr w:rsidR="0045254B" w14:paraId="118924A2" w14:textId="77777777" w:rsidTr="00786F25">
        <w:tc>
          <w:tcPr>
            <w:tcW w:w="992" w:type="dxa"/>
            <w:vMerge/>
            <w:textDirection w:val="btLr"/>
          </w:tcPr>
          <w:p w14:paraId="33E132B5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2099" w:type="dxa"/>
          </w:tcPr>
          <w:p w14:paraId="61631A60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Беседы и консультации специалистов</w:t>
            </w:r>
          </w:p>
        </w:tc>
        <w:tc>
          <w:tcPr>
            <w:tcW w:w="2404" w:type="dxa"/>
          </w:tcPr>
          <w:p w14:paraId="31F7BFCD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Специалисты </w:t>
            </w:r>
          </w:p>
        </w:tc>
        <w:tc>
          <w:tcPr>
            <w:tcW w:w="4252" w:type="dxa"/>
          </w:tcPr>
          <w:p w14:paraId="0885D6AB" w14:textId="10E68FEB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оказание индивидуальной помощи родителям по вопросам коррекции, образования и воспитания</w:t>
            </w:r>
          </w:p>
        </w:tc>
      </w:tr>
      <w:tr w:rsidR="0045254B" w14:paraId="6F95B76B" w14:textId="77777777" w:rsidTr="00786F25">
        <w:tc>
          <w:tcPr>
            <w:tcW w:w="992" w:type="dxa"/>
            <w:vMerge w:val="restart"/>
            <w:textDirection w:val="btLr"/>
          </w:tcPr>
          <w:p w14:paraId="554F0B67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  <w:r w:rsidRPr="00303DC1">
              <w:rPr>
                <w:sz w:val="22"/>
                <w:szCs w:val="22"/>
              </w:rPr>
              <w:t>Наглядное информационное обеспечение</w:t>
            </w:r>
          </w:p>
        </w:tc>
        <w:tc>
          <w:tcPr>
            <w:tcW w:w="2099" w:type="dxa"/>
          </w:tcPr>
          <w:p w14:paraId="5475633B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Информационные стенды и тематические выставки</w:t>
            </w:r>
          </w:p>
        </w:tc>
        <w:tc>
          <w:tcPr>
            <w:tcW w:w="2404" w:type="dxa"/>
          </w:tcPr>
          <w:p w14:paraId="366CAF18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Специалисты </w:t>
            </w:r>
          </w:p>
        </w:tc>
        <w:tc>
          <w:tcPr>
            <w:tcW w:w="4252" w:type="dxa"/>
          </w:tcPr>
          <w:p w14:paraId="0285EB56" w14:textId="7804446E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информирование родителей об организации коррекционно-образовательной работы в ДОУ; </w:t>
            </w:r>
          </w:p>
          <w:p w14:paraId="66A1FDE2" w14:textId="7BD51FC8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информация о графиках работы администрации и специалистов.</w:t>
            </w:r>
          </w:p>
        </w:tc>
      </w:tr>
      <w:tr w:rsidR="0045254B" w14:paraId="62FFB1A2" w14:textId="77777777" w:rsidTr="00786F25">
        <w:tc>
          <w:tcPr>
            <w:tcW w:w="992" w:type="dxa"/>
            <w:vMerge/>
            <w:textDirection w:val="btLr"/>
          </w:tcPr>
          <w:p w14:paraId="5DAA7F6D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</w:p>
        </w:tc>
        <w:tc>
          <w:tcPr>
            <w:tcW w:w="2099" w:type="dxa"/>
          </w:tcPr>
          <w:p w14:paraId="70E766AA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Выставки детских работ</w:t>
            </w:r>
          </w:p>
        </w:tc>
        <w:tc>
          <w:tcPr>
            <w:tcW w:w="2404" w:type="dxa"/>
          </w:tcPr>
          <w:p w14:paraId="785A8170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Воспитатели </w:t>
            </w:r>
          </w:p>
        </w:tc>
        <w:tc>
          <w:tcPr>
            <w:tcW w:w="4252" w:type="dxa"/>
          </w:tcPr>
          <w:p w14:paraId="4324A54A" w14:textId="11BB1304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ознакомление родителей с формами продуктивной деятельности детей; </w:t>
            </w:r>
          </w:p>
          <w:p w14:paraId="6FE5EE9B" w14:textId="3A9C1AC0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привлечение и активизация интереса родителей к продуктивной деятельности своего ребенка.</w:t>
            </w:r>
          </w:p>
        </w:tc>
      </w:tr>
      <w:tr w:rsidR="0045254B" w14:paraId="50FC2C9E" w14:textId="77777777" w:rsidTr="00786F25">
        <w:tc>
          <w:tcPr>
            <w:tcW w:w="992" w:type="dxa"/>
            <w:vMerge w:val="restart"/>
            <w:textDirection w:val="btLr"/>
          </w:tcPr>
          <w:p w14:paraId="064E817A" w14:textId="77777777" w:rsidR="0045254B" w:rsidRPr="00303DC1" w:rsidRDefault="0045254B" w:rsidP="00303DC1">
            <w:pPr>
              <w:spacing w:line="239" w:lineRule="auto"/>
              <w:ind w:left="113" w:right="180"/>
              <w:jc w:val="center"/>
            </w:pPr>
            <w:r w:rsidRPr="00303DC1">
              <w:rPr>
                <w:sz w:val="22"/>
                <w:szCs w:val="22"/>
              </w:rPr>
              <w:t>Инновационные</w:t>
            </w:r>
          </w:p>
        </w:tc>
        <w:tc>
          <w:tcPr>
            <w:tcW w:w="2099" w:type="dxa"/>
          </w:tcPr>
          <w:p w14:paraId="0CC9CED6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 xml:space="preserve">Совместные и семейные проекты различной направленности </w:t>
            </w:r>
          </w:p>
        </w:tc>
        <w:tc>
          <w:tcPr>
            <w:tcW w:w="2404" w:type="dxa"/>
          </w:tcPr>
          <w:p w14:paraId="35108CFC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Воспитатели, специалисты</w:t>
            </w:r>
          </w:p>
        </w:tc>
        <w:tc>
          <w:tcPr>
            <w:tcW w:w="4252" w:type="dxa"/>
          </w:tcPr>
          <w:p w14:paraId="56FD5D96" w14:textId="1F94B35B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активная совместная экспериментально-исследовательская деятельность родителей и детей</w:t>
            </w:r>
          </w:p>
        </w:tc>
      </w:tr>
      <w:tr w:rsidR="0045254B" w14:paraId="20DA2360" w14:textId="77777777" w:rsidTr="00786F25">
        <w:tc>
          <w:tcPr>
            <w:tcW w:w="992" w:type="dxa"/>
            <w:vMerge/>
          </w:tcPr>
          <w:p w14:paraId="75487D2A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</w:p>
        </w:tc>
        <w:tc>
          <w:tcPr>
            <w:tcW w:w="2099" w:type="dxa"/>
          </w:tcPr>
          <w:p w14:paraId="78F6B74E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Создание интернет-пространства групп</w:t>
            </w:r>
          </w:p>
        </w:tc>
        <w:tc>
          <w:tcPr>
            <w:tcW w:w="2404" w:type="dxa"/>
          </w:tcPr>
          <w:p w14:paraId="2BE31FB3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Воспитатели, специалисты</w:t>
            </w:r>
          </w:p>
        </w:tc>
        <w:tc>
          <w:tcPr>
            <w:tcW w:w="4252" w:type="dxa"/>
          </w:tcPr>
          <w:p w14:paraId="4343F350" w14:textId="77777777" w:rsidR="0045254B" w:rsidRPr="00303DC1" w:rsidRDefault="0045254B" w:rsidP="00303DC1">
            <w:pPr>
              <w:spacing w:line="239" w:lineRule="auto"/>
              <w:ind w:right="180"/>
              <w:jc w:val="both"/>
            </w:pPr>
            <w:r w:rsidRPr="00303DC1">
              <w:rPr>
                <w:sz w:val="22"/>
                <w:szCs w:val="22"/>
              </w:rPr>
              <w:t>-своевременное получение различной информации о жизни группы, получение ответов по интересующим вопросам</w:t>
            </w:r>
          </w:p>
        </w:tc>
      </w:tr>
    </w:tbl>
    <w:p w14:paraId="4BF42810" w14:textId="77777777" w:rsidR="0045254B" w:rsidRDefault="0045254B" w:rsidP="003A48B1">
      <w:pPr>
        <w:shd w:val="clear" w:color="auto" w:fill="FFFFFF"/>
        <w:tabs>
          <w:tab w:val="left" w:pos="0"/>
        </w:tabs>
        <w:jc w:val="center"/>
        <w:rPr>
          <w:b/>
          <w:bCs/>
        </w:rPr>
      </w:pPr>
    </w:p>
    <w:p w14:paraId="70FA0FAE" w14:textId="07C655C9" w:rsidR="0045254B" w:rsidRDefault="0045254B" w:rsidP="00FD6C06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</w:rPr>
      </w:pPr>
      <w:r>
        <w:rPr>
          <w:b/>
          <w:bCs/>
        </w:rPr>
        <w:t>2.5</w:t>
      </w:r>
      <w:r w:rsidRPr="00256301">
        <w:rPr>
          <w:b/>
          <w:bCs/>
        </w:rPr>
        <w:t>. Образовательная деятельность по профессиональной коррекции нарушения развития детей.</w:t>
      </w:r>
    </w:p>
    <w:p w14:paraId="459AF880" w14:textId="460C2F8D" w:rsidR="0045254B" w:rsidRDefault="0045254B" w:rsidP="00FD6C06">
      <w:pPr>
        <w:ind w:firstLine="709"/>
        <w:jc w:val="both"/>
      </w:pPr>
      <w:r w:rsidRPr="00A021C0">
        <w:t>Развитие ребенка с ЗПР протекает по тем же закономерностям, что и развитие нормально развивающегося ребенка. Но вместе с тем оно характеризуется своеобразием, которое обусловлено дефектом.</w:t>
      </w:r>
      <w:r>
        <w:t xml:space="preserve"> </w:t>
      </w:r>
      <w:r w:rsidRPr="00B00D13">
        <w:rPr>
          <w:color w:val="000000"/>
        </w:rPr>
        <w:t>Образовательная деятельность по коррекции нарушений проводится в форме подгрупповой и индивидуальной работы. Продолжительность индивидуальной и</w:t>
      </w:r>
      <w:r>
        <w:rPr>
          <w:color w:val="000000"/>
        </w:rPr>
        <w:t xml:space="preserve"> подгрупповой работы зависит от</w:t>
      </w:r>
      <w:r w:rsidRPr="00B00D13">
        <w:rPr>
          <w:color w:val="000000"/>
        </w:rPr>
        <w:t xml:space="preserve"> диагноза, возраста, индивидуальных и психофизических особенностей развития ребёнка. </w:t>
      </w:r>
      <w:r w:rsidRPr="00BC2D83">
        <w:t xml:space="preserve">Организация деятельности участников коррекционного процесса в течение года определяется поставленными задачами </w:t>
      </w:r>
      <w:r>
        <w:t>П</w:t>
      </w:r>
      <w:r w:rsidRPr="00BC2D83">
        <w:t>рограммы. Продолжительность занятий не превышает время, предусмотренное физиологическими особенностями возраста детей и санитарно-эпидемиологическими правилами и нормами.</w:t>
      </w:r>
    </w:p>
    <w:p w14:paraId="653C12C6" w14:textId="77777777" w:rsidR="0045254B" w:rsidRDefault="0045254B" w:rsidP="00FD6C06">
      <w:pPr>
        <w:ind w:firstLine="709"/>
        <w:jc w:val="both"/>
      </w:pPr>
    </w:p>
    <w:p w14:paraId="4CA932AF" w14:textId="77777777" w:rsidR="0045254B" w:rsidRDefault="0045254B" w:rsidP="00FD6C06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</w:rPr>
      </w:pPr>
      <w:r w:rsidRPr="008F6CB0">
        <w:rPr>
          <w:b/>
          <w:bCs/>
        </w:rPr>
        <w:t>Структурные компоненты образовательной деятельности по профессиональной коррекции нарушений развития детей с ЗПР.</w:t>
      </w:r>
    </w:p>
    <w:p w14:paraId="305E209A" w14:textId="2BC40A51" w:rsidR="0045254B" w:rsidRDefault="0045254B" w:rsidP="00FD6C06">
      <w:pPr>
        <w:tabs>
          <w:tab w:val="left" w:pos="9781"/>
        </w:tabs>
        <w:ind w:firstLine="709"/>
        <w:jc w:val="both"/>
      </w:pPr>
      <w:r>
        <w:rPr>
          <w:b/>
          <w:bCs/>
        </w:rPr>
        <w:t>Диагностический модуль</w:t>
      </w:r>
      <w:r>
        <w:t>. Работа в рамках этого модуля 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потребностей детей с ЗПР. Результаты психолого-педагогической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детей, а также позволят определить содержание образовательной работы с ребенком с учетом выявленных образовательных трудностей.</w:t>
      </w:r>
    </w:p>
    <w:p w14:paraId="261570F0" w14:textId="3D611697" w:rsidR="0045254B" w:rsidRDefault="0045254B" w:rsidP="00FD6C06">
      <w:pPr>
        <w:tabs>
          <w:tab w:val="left" w:pos="662"/>
          <w:tab w:val="left" w:pos="9781"/>
        </w:tabs>
        <w:ind w:firstLine="709"/>
        <w:jc w:val="both"/>
      </w:pPr>
      <w:r>
        <w:rPr>
          <w:b/>
          <w:bCs/>
        </w:rPr>
        <w:t>Коррекционно-развивающий модуль</w:t>
      </w:r>
      <w:r>
        <w:t xml:space="preserve"> включает следующие направления:</w:t>
      </w:r>
    </w:p>
    <w:p w14:paraId="1F9A7B7C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коррекция недостатков и развитие двигательных навыков и психомоторики;</w:t>
      </w:r>
    </w:p>
    <w:p w14:paraId="048004CA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предупреждение и преодоление недостатков в эмоционально-личностной, волевой и поведенческой сферах;</w:t>
      </w:r>
    </w:p>
    <w:p w14:paraId="3E446A76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развитие коммуникативной деятельности;</w:t>
      </w:r>
    </w:p>
    <w:p w14:paraId="61B509BB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lastRenderedPageBreak/>
        <w:t>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14:paraId="7943351B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коррекция недостатков и развитие сенсорных функций, всех видов восприятия и формирование эталонных представлений;</w:t>
      </w:r>
    </w:p>
    <w:p w14:paraId="22593569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коррекция недостатков и развитие всех свойств внимания и произвольной регуляции;</w:t>
      </w:r>
    </w:p>
    <w:p w14:paraId="5362C680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коррекция недостатков и развитие зрительной и слухоречевой памяти;</w:t>
      </w:r>
    </w:p>
    <w:p w14:paraId="0F65EFAC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14:paraId="54A864C9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формирование пространственных и временных представлений;</w:t>
      </w:r>
    </w:p>
    <w:p w14:paraId="5B2F61E9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развитие предметной и игровой деятельности;</w:t>
      </w:r>
    </w:p>
    <w:p w14:paraId="43CC2141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формирование предпосылок к учебной деятельности во всех структурных компонентах;</w:t>
      </w:r>
    </w:p>
    <w:p w14:paraId="09248CE3" w14:textId="77777777" w:rsidR="0045254B" w:rsidRDefault="0045254B" w:rsidP="00FD6C06">
      <w:pPr>
        <w:pStyle w:val="a3"/>
        <w:tabs>
          <w:tab w:val="left" w:pos="9781"/>
        </w:tabs>
        <w:ind w:left="0" w:firstLine="709"/>
        <w:jc w:val="both"/>
      </w:pPr>
      <w:r>
        <w:t>стимуляция познавательной и творческой активности.</w:t>
      </w:r>
    </w:p>
    <w:p w14:paraId="5A3DA4E0" w14:textId="1C56902A" w:rsidR="0045254B" w:rsidRDefault="0045254B" w:rsidP="00FD6C06">
      <w:pPr>
        <w:tabs>
          <w:tab w:val="left" w:pos="259"/>
          <w:tab w:val="left" w:pos="9781"/>
        </w:tabs>
        <w:ind w:firstLine="709"/>
        <w:jc w:val="both"/>
      </w:pPr>
      <w:r>
        <w:rPr>
          <w:b/>
          <w:bCs/>
        </w:rPr>
        <w:t>Социально-педагогический модуль</w:t>
      </w:r>
      <w:r>
        <w:t xml:space="preserve"> ориентирован на работу с родителями и разработку вопросов преемственности в работе педагогов детского сада и школы.</w:t>
      </w:r>
    </w:p>
    <w:p w14:paraId="09EAF900" w14:textId="02FE4C39" w:rsidR="0045254B" w:rsidRDefault="0045254B" w:rsidP="00FD6C06">
      <w:pPr>
        <w:tabs>
          <w:tab w:val="left" w:pos="259"/>
          <w:tab w:val="left" w:pos="9781"/>
        </w:tabs>
        <w:ind w:firstLine="709"/>
        <w:jc w:val="both"/>
      </w:pPr>
      <w:r>
        <w:rPr>
          <w:b/>
          <w:bCs/>
        </w:rPr>
        <w:t>Консультативно-просветительский модуль</w:t>
      </w:r>
      <w:r>
        <w:t xml:space="preserve"> предполагает расширение сферы профессиональной компетентности педагогов, повышение их квалификации в целях реализации Программы по работе с детьми с ЗПР.</w:t>
      </w:r>
    </w:p>
    <w:p w14:paraId="165F1D64" w14:textId="77777777" w:rsidR="0045254B" w:rsidRDefault="0045254B" w:rsidP="00FD6C06">
      <w:pPr>
        <w:tabs>
          <w:tab w:val="left" w:pos="367"/>
          <w:tab w:val="left" w:pos="851"/>
          <w:tab w:val="left" w:pos="1147"/>
        </w:tabs>
        <w:ind w:firstLine="709"/>
        <w:jc w:val="both"/>
      </w:pPr>
      <w:r>
        <w:t>Согласно ФГОС ДО реализация Программы осуществляется педагогическими работниками в течение всего времени пребывания воспитанников в детском саду.</w:t>
      </w:r>
    </w:p>
    <w:p w14:paraId="59F73522" w14:textId="70BEDD2D" w:rsidR="0045254B" w:rsidRDefault="0045254B" w:rsidP="00FD6C06">
      <w:pPr>
        <w:tabs>
          <w:tab w:val="left" w:pos="367"/>
          <w:tab w:val="left" w:pos="851"/>
          <w:tab w:val="left" w:pos="1147"/>
        </w:tabs>
        <w:ind w:firstLine="709"/>
        <w:jc w:val="both"/>
      </w:pPr>
      <w:r>
        <w:t>При наличии нарушений речевого развития, подтвержденного в заключении ПМПК, в работу по коррекции речи включается учитель-логопед. Психолого-педагогическое сопровождение обеспечивает педагог-психолог.</w:t>
      </w:r>
    </w:p>
    <w:p w14:paraId="7BBE2ED7" w14:textId="65380993" w:rsidR="0045254B" w:rsidRDefault="0045254B" w:rsidP="00FD6C06">
      <w:pPr>
        <w:tabs>
          <w:tab w:val="left" w:pos="367"/>
          <w:tab w:val="left" w:pos="851"/>
          <w:tab w:val="left" w:pos="1147"/>
        </w:tabs>
        <w:ind w:firstLine="709"/>
        <w:jc w:val="both"/>
      </w:pPr>
      <w:r>
        <w:t xml:space="preserve">Повышение 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семинары, мастер-классы, вебинары, стажировочные площадки, самообразование, взаимопосещение и другое). </w:t>
      </w:r>
    </w:p>
    <w:p w14:paraId="4A17F7F9" w14:textId="77777777" w:rsidR="0045254B" w:rsidRDefault="0045254B" w:rsidP="00FD6C06">
      <w:pPr>
        <w:tabs>
          <w:tab w:val="left" w:pos="367"/>
          <w:tab w:val="left" w:pos="851"/>
          <w:tab w:val="left" w:pos="1147"/>
        </w:tabs>
        <w:ind w:firstLine="709"/>
        <w:jc w:val="both"/>
      </w:pPr>
      <w:r>
        <w:t>В педагогическом коллективе поддерживается положительный микроклимат, который является дополнительным стимулом для слаженной и скоординированной работы сотрудников, повышения квалификации, распространения передового опыта работы и внедрения последних научных достижений.</w:t>
      </w:r>
    </w:p>
    <w:p w14:paraId="1490EDB1" w14:textId="31D4317B" w:rsidR="0045254B" w:rsidRDefault="0045254B" w:rsidP="00FD6C06">
      <w:pPr>
        <w:tabs>
          <w:tab w:val="left" w:pos="367"/>
          <w:tab w:val="left" w:pos="851"/>
          <w:tab w:val="left" w:pos="1147"/>
        </w:tabs>
        <w:ind w:firstLine="709"/>
        <w:jc w:val="both"/>
      </w:pPr>
      <w:r>
        <w:t>Непосредственную реализацию Программы осуществляют следующие педагоги под общим руководством старшего воспитателя:</w:t>
      </w:r>
    </w:p>
    <w:p w14:paraId="16FB57CD" w14:textId="77777777" w:rsidR="0045254B" w:rsidRDefault="0045254B" w:rsidP="00FD6C06">
      <w:pPr>
        <w:tabs>
          <w:tab w:val="left" w:pos="993"/>
          <w:tab w:val="left" w:pos="1147"/>
        </w:tabs>
        <w:suppressAutoHyphens/>
        <w:ind w:left="709"/>
        <w:jc w:val="both"/>
        <w:textAlignment w:val="baseline"/>
      </w:pPr>
      <w:r>
        <w:t>учитель-логопед,</w:t>
      </w:r>
    </w:p>
    <w:p w14:paraId="0CBF4F13" w14:textId="48AF50B7" w:rsidR="0045254B" w:rsidRDefault="0045254B" w:rsidP="00FD6C06">
      <w:pPr>
        <w:tabs>
          <w:tab w:val="left" w:pos="993"/>
          <w:tab w:val="left" w:pos="1147"/>
        </w:tabs>
        <w:suppressAutoHyphens/>
        <w:ind w:left="709"/>
        <w:jc w:val="both"/>
        <w:textAlignment w:val="baseline"/>
      </w:pPr>
      <w:r>
        <w:t>воспитатель,</w:t>
      </w:r>
      <w:r w:rsidR="00FD6C06">
        <w:t xml:space="preserve"> воспитатель по физической кул</w:t>
      </w:r>
      <w:r w:rsidR="00EC7701">
        <w:t>ь</w:t>
      </w:r>
      <w:r w:rsidR="00FD6C06">
        <w:t>туре;</w:t>
      </w:r>
    </w:p>
    <w:p w14:paraId="224951F6" w14:textId="77777777" w:rsidR="0045254B" w:rsidRDefault="0045254B" w:rsidP="00FD6C06">
      <w:pPr>
        <w:tabs>
          <w:tab w:val="left" w:pos="993"/>
          <w:tab w:val="left" w:pos="1147"/>
        </w:tabs>
        <w:suppressAutoHyphens/>
        <w:ind w:left="709"/>
        <w:jc w:val="both"/>
        <w:textAlignment w:val="baseline"/>
      </w:pPr>
      <w:r>
        <w:t>музыкальный руководитель.</w:t>
      </w:r>
    </w:p>
    <w:p w14:paraId="71DA1DD6" w14:textId="77777777" w:rsidR="0045254B" w:rsidRDefault="0045254B" w:rsidP="00FD6C06">
      <w:pPr>
        <w:tabs>
          <w:tab w:val="left" w:pos="993"/>
          <w:tab w:val="left" w:pos="1147"/>
        </w:tabs>
        <w:suppressAutoHyphens/>
        <w:ind w:firstLine="709"/>
        <w:jc w:val="both"/>
        <w:textAlignment w:val="baseline"/>
      </w:pPr>
    </w:p>
    <w:p w14:paraId="57B781EB" w14:textId="77777777" w:rsidR="0045254B" w:rsidRDefault="0045254B" w:rsidP="00FD6C06">
      <w:pPr>
        <w:ind w:firstLine="709"/>
        <w:jc w:val="both"/>
        <w:rPr>
          <w:b/>
          <w:bCs/>
        </w:rPr>
      </w:pPr>
      <w:r w:rsidRPr="00584537">
        <w:rPr>
          <w:b/>
          <w:bCs/>
        </w:rPr>
        <w:t xml:space="preserve">Описание </w:t>
      </w:r>
      <w:r>
        <w:rPr>
          <w:b/>
          <w:bCs/>
        </w:rPr>
        <w:t>деятельности участников образовательных отношений по коррекции нарушений.</w:t>
      </w:r>
    </w:p>
    <w:tbl>
      <w:tblPr>
        <w:tblW w:w="96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7"/>
        <w:gridCol w:w="3545"/>
        <w:gridCol w:w="3545"/>
      </w:tblGrid>
      <w:tr w:rsidR="0045254B" w:rsidRPr="00584537" w14:paraId="3BD1ABA9" w14:textId="77777777">
        <w:tc>
          <w:tcPr>
            <w:tcW w:w="2557" w:type="dxa"/>
          </w:tcPr>
          <w:p w14:paraId="37149746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center"/>
            </w:pPr>
            <w:r w:rsidRPr="00303DC1">
              <w:rPr>
                <w:sz w:val="22"/>
                <w:szCs w:val="22"/>
              </w:rPr>
              <w:t>Участники образовательных отношений</w:t>
            </w:r>
          </w:p>
        </w:tc>
        <w:tc>
          <w:tcPr>
            <w:tcW w:w="3545" w:type="dxa"/>
          </w:tcPr>
          <w:p w14:paraId="2BFC187F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center"/>
            </w:pPr>
            <w:r w:rsidRPr="00303DC1">
              <w:rPr>
                <w:sz w:val="22"/>
                <w:szCs w:val="22"/>
              </w:rPr>
              <w:t>Задачи</w:t>
            </w:r>
          </w:p>
        </w:tc>
        <w:tc>
          <w:tcPr>
            <w:tcW w:w="3545" w:type="dxa"/>
          </w:tcPr>
          <w:p w14:paraId="01447F3B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center"/>
            </w:pPr>
            <w:r w:rsidRPr="00303DC1">
              <w:rPr>
                <w:sz w:val="22"/>
                <w:szCs w:val="22"/>
              </w:rPr>
              <w:t>Формы работы</w:t>
            </w:r>
          </w:p>
        </w:tc>
      </w:tr>
      <w:tr w:rsidR="0045254B" w:rsidRPr="00584537" w14:paraId="3C5850CF" w14:textId="77777777">
        <w:tc>
          <w:tcPr>
            <w:tcW w:w="2557" w:type="dxa"/>
          </w:tcPr>
          <w:p w14:paraId="75B35932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both"/>
            </w:pPr>
            <w:r w:rsidRPr="00303DC1">
              <w:rPr>
                <w:sz w:val="22"/>
                <w:szCs w:val="22"/>
              </w:rPr>
              <w:t xml:space="preserve">Старший воспитатель </w:t>
            </w:r>
          </w:p>
        </w:tc>
        <w:tc>
          <w:tcPr>
            <w:tcW w:w="3545" w:type="dxa"/>
          </w:tcPr>
          <w:p w14:paraId="7C71C08E" w14:textId="77777777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Обеспечение:</w:t>
            </w:r>
          </w:p>
          <w:p w14:paraId="32F50F48" w14:textId="167B895A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организации воспитательно-образовательного процесса в детском саду в соответствии с АООП ДО;</w:t>
            </w:r>
          </w:p>
          <w:p w14:paraId="7E581532" w14:textId="1C50F15A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деятельности специалистов, осуществляющих психолого-педагогическое сопровождение ребенка с ЗПР;</w:t>
            </w:r>
          </w:p>
          <w:p w14:paraId="1432096A" w14:textId="6847D140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повышение профессиональной компетенции педагогов;</w:t>
            </w:r>
          </w:p>
          <w:p w14:paraId="5E9FF0DC" w14:textId="26337000" w:rsidR="0045254B" w:rsidRPr="00303DC1" w:rsidRDefault="0045254B" w:rsidP="009E7085">
            <w:pPr>
              <w:tabs>
                <w:tab w:val="left" w:pos="367"/>
                <w:tab w:val="left" w:pos="857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 xml:space="preserve">взаимодействие с консилиумом образовательной организации, </w:t>
            </w:r>
            <w:r w:rsidRPr="00303DC1">
              <w:rPr>
                <w:sz w:val="22"/>
                <w:szCs w:val="22"/>
              </w:rPr>
              <w:lastRenderedPageBreak/>
              <w:t>семьями детей с ЗПР</w:t>
            </w:r>
          </w:p>
        </w:tc>
        <w:tc>
          <w:tcPr>
            <w:tcW w:w="3545" w:type="dxa"/>
          </w:tcPr>
          <w:p w14:paraId="38E82175" w14:textId="36E6303E" w:rsidR="0045254B" w:rsidRPr="00303DC1" w:rsidRDefault="0045254B" w:rsidP="009E7085">
            <w:pPr>
              <w:tabs>
                <w:tab w:val="left" w:pos="857"/>
              </w:tabs>
              <w:spacing w:line="236" w:lineRule="auto"/>
              <w:ind w:right="20"/>
              <w:jc w:val="both"/>
            </w:pPr>
            <w:r w:rsidRPr="00303DC1">
              <w:rPr>
                <w:sz w:val="22"/>
                <w:szCs w:val="22"/>
              </w:rPr>
              <w:lastRenderedPageBreak/>
              <w:t>Организация семинаров, тренингов для воспитателей и специалистов. Организация работы по повышению квалификации. Организация работы ППк</w:t>
            </w:r>
            <w:r w:rsidR="009E7085">
              <w:rPr>
                <w:sz w:val="22"/>
                <w:szCs w:val="22"/>
              </w:rPr>
              <w:t>.</w:t>
            </w:r>
            <w:r w:rsidRPr="00303DC1">
              <w:rPr>
                <w:sz w:val="22"/>
                <w:szCs w:val="22"/>
              </w:rPr>
              <w:t>.</w:t>
            </w:r>
          </w:p>
        </w:tc>
      </w:tr>
      <w:tr w:rsidR="0045254B" w:rsidRPr="00584537" w14:paraId="0120F499" w14:textId="77777777">
        <w:tc>
          <w:tcPr>
            <w:tcW w:w="2557" w:type="dxa"/>
          </w:tcPr>
          <w:p w14:paraId="2AECED69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both"/>
            </w:pPr>
            <w:r w:rsidRPr="00303DC1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3545" w:type="dxa"/>
          </w:tcPr>
          <w:p w14:paraId="5E5CADB5" w14:textId="77777777" w:rsidR="0045254B" w:rsidRPr="00303DC1" w:rsidRDefault="0045254B" w:rsidP="009E7085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rFonts w:eastAsia="SimSun"/>
              </w:rPr>
            </w:pPr>
            <w:r w:rsidRPr="00303DC1">
              <w:rPr>
                <w:color w:val="000000"/>
                <w:sz w:val="22"/>
                <w:szCs w:val="22"/>
              </w:rPr>
              <w:t>Коррекция недостатков фонематической, произносительной и лексико-грамматической сторон речи во время непосредственно образовательной деятельности, совместной деятельности с ребенком и в процессе индивидуальных занятий.</w:t>
            </w:r>
          </w:p>
        </w:tc>
        <w:tc>
          <w:tcPr>
            <w:tcW w:w="3545" w:type="dxa"/>
          </w:tcPr>
          <w:p w14:paraId="2480ED6B" w14:textId="77777777" w:rsidR="0045254B" w:rsidRPr="00303DC1" w:rsidRDefault="0045254B" w:rsidP="009E7085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Подгрупповые или индивидуальные занятия по речевому развитию</w:t>
            </w:r>
          </w:p>
        </w:tc>
      </w:tr>
      <w:tr w:rsidR="0045254B" w:rsidRPr="00584537" w14:paraId="459698D2" w14:textId="77777777">
        <w:tc>
          <w:tcPr>
            <w:tcW w:w="2557" w:type="dxa"/>
          </w:tcPr>
          <w:p w14:paraId="68543313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both"/>
            </w:pPr>
            <w:r w:rsidRPr="00303DC1">
              <w:rPr>
                <w:sz w:val="22"/>
                <w:szCs w:val="22"/>
              </w:rPr>
              <w:t>Воспитатель</w:t>
            </w:r>
          </w:p>
        </w:tc>
        <w:tc>
          <w:tcPr>
            <w:tcW w:w="3545" w:type="dxa"/>
          </w:tcPr>
          <w:p w14:paraId="0138412A" w14:textId="37D598DC" w:rsidR="0045254B" w:rsidRPr="00303DC1" w:rsidRDefault="0045254B" w:rsidP="009E7085">
            <w:pPr>
              <w:jc w:val="both"/>
            </w:pPr>
            <w:r w:rsidRPr="00303DC1">
              <w:rPr>
                <w:sz w:val="22"/>
                <w:szCs w:val="22"/>
              </w:rPr>
              <w:t>реализация задач Программы в пяти образовательных областях;</w:t>
            </w:r>
          </w:p>
          <w:p w14:paraId="66289E5B" w14:textId="77777777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- участие в мониторинге освоения Программы (педагогический блок),</w:t>
            </w:r>
          </w:p>
          <w:p w14:paraId="3F4FE872" w14:textId="35F28456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адаптация развивающей среды к образовательным потребностям воспитанников с ЗПР;</w:t>
            </w:r>
          </w:p>
          <w:p w14:paraId="7795251E" w14:textId="243653C4" w:rsidR="0045254B" w:rsidRPr="00303DC1" w:rsidRDefault="0045254B" w:rsidP="009E7085">
            <w:pPr>
              <w:tabs>
                <w:tab w:val="left" w:pos="367"/>
                <w:tab w:val="left" w:pos="851"/>
                <w:tab w:val="left" w:pos="1147"/>
              </w:tabs>
              <w:jc w:val="both"/>
            </w:pPr>
            <w:r w:rsidRPr="00303DC1">
              <w:rPr>
                <w:sz w:val="22"/>
                <w:szCs w:val="22"/>
              </w:rPr>
              <w:t>совместная со специалистами реализация задач коррекционно-развивающего компонента Программы в рамках своей профессиональной компетенции.</w:t>
            </w:r>
          </w:p>
        </w:tc>
        <w:tc>
          <w:tcPr>
            <w:tcW w:w="3545" w:type="dxa"/>
          </w:tcPr>
          <w:p w14:paraId="2FBDE995" w14:textId="77777777" w:rsidR="0045254B" w:rsidRPr="00303DC1" w:rsidRDefault="0045254B" w:rsidP="009E7085">
            <w:pPr>
              <w:tabs>
                <w:tab w:val="left" w:pos="175"/>
              </w:tabs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фронтальные, подгрупповые или индивидуальные занятия по развитию речи с применением дидактических игр и упражнений на развитие всех компонентов речи;</w:t>
            </w:r>
          </w:p>
          <w:p w14:paraId="23B6D25F" w14:textId="77777777" w:rsidR="0045254B" w:rsidRPr="00303DC1" w:rsidRDefault="0045254B" w:rsidP="009E7085">
            <w:pPr>
              <w:tabs>
                <w:tab w:val="left" w:pos="317"/>
              </w:tabs>
              <w:spacing w:line="2" w:lineRule="exact"/>
              <w:jc w:val="both"/>
              <w:rPr>
                <w:rFonts w:ascii="Symbol" w:hAnsi="Symbol" w:cs="Symbol"/>
                <w:color w:val="000000"/>
              </w:rPr>
            </w:pPr>
          </w:p>
          <w:p w14:paraId="37B146CD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ind w:left="33"/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экскурсии, наблюдения, экспериментальная деятельность;</w:t>
            </w:r>
          </w:p>
          <w:p w14:paraId="26F5FA78" w14:textId="77777777" w:rsidR="0045254B" w:rsidRPr="00303DC1" w:rsidRDefault="0045254B" w:rsidP="009E7085">
            <w:pPr>
              <w:tabs>
                <w:tab w:val="left" w:pos="317"/>
                <w:tab w:val="left" w:pos="857"/>
              </w:tabs>
              <w:spacing w:line="236" w:lineRule="auto"/>
              <w:ind w:right="20"/>
              <w:jc w:val="both"/>
            </w:pPr>
            <w:r w:rsidRPr="00303DC1">
              <w:rPr>
                <w:color w:val="000000"/>
                <w:sz w:val="22"/>
                <w:szCs w:val="22"/>
              </w:rPr>
              <w:t>беседы, ознакомление с произведениями художественной литературы</w:t>
            </w:r>
          </w:p>
        </w:tc>
      </w:tr>
      <w:tr w:rsidR="0045254B" w:rsidRPr="00584537" w14:paraId="66E3AEA7" w14:textId="77777777">
        <w:tc>
          <w:tcPr>
            <w:tcW w:w="2557" w:type="dxa"/>
          </w:tcPr>
          <w:p w14:paraId="3D719837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both"/>
            </w:pPr>
            <w:r w:rsidRPr="00303DC1">
              <w:rPr>
                <w:color w:val="000000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3545" w:type="dxa"/>
          </w:tcPr>
          <w:p w14:paraId="49E94D59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jc w:val="both"/>
              <w:rPr>
                <w:color w:val="000000"/>
              </w:rPr>
            </w:pPr>
            <w:r w:rsidRPr="00303DC1">
              <w:rPr>
                <w:sz w:val="22"/>
                <w:szCs w:val="22"/>
              </w:rPr>
              <w:t>Обеспечение развитие темпа, ритма, мелодики, силы и выразительности голоса, развитие слухового восприятия</w:t>
            </w:r>
          </w:p>
        </w:tc>
        <w:tc>
          <w:tcPr>
            <w:tcW w:w="3545" w:type="dxa"/>
          </w:tcPr>
          <w:p w14:paraId="1649213B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музыкально-ритмические игры;</w:t>
            </w:r>
          </w:p>
          <w:p w14:paraId="0E8C9C5E" w14:textId="77777777" w:rsidR="0045254B" w:rsidRPr="00303DC1" w:rsidRDefault="0045254B" w:rsidP="009E7085">
            <w:pPr>
              <w:tabs>
                <w:tab w:val="left" w:pos="175"/>
              </w:tabs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упражнения на развитие слухового восприятия, двигательной памяти;</w:t>
            </w:r>
          </w:p>
          <w:p w14:paraId="43578403" w14:textId="77777777" w:rsidR="0045254B" w:rsidRPr="00303DC1" w:rsidRDefault="0045254B" w:rsidP="009E7085">
            <w:pPr>
              <w:tabs>
                <w:tab w:val="left" w:pos="175"/>
              </w:tabs>
              <w:spacing w:line="2" w:lineRule="exact"/>
              <w:ind w:hanging="687"/>
              <w:jc w:val="both"/>
              <w:rPr>
                <w:rFonts w:ascii="Symbol" w:hAnsi="Symbol" w:cs="Symbol"/>
                <w:color w:val="000000"/>
              </w:rPr>
            </w:pPr>
          </w:p>
          <w:p w14:paraId="0F7033F8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этюды на развитие выразительности мимики, жеста;</w:t>
            </w:r>
          </w:p>
          <w:p w14:paraId="5E867281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игры-драматизации</w:t>
            </w:r>
          </w:p>
        </w:tc>
      </w:tr>
      <w:tr w:rsidR="0045254B" w:rsidRPr="00584537" w14:paraId="48631F14" w14:textId="77777777">
        <w:tc>
          <w:tcPr>
            <w:tcW w:w="2557" w:type="dxa"/>
          </w:tcPr>
          <w:p w14:paraId="47B03D2B" w14:textId="77777777" w:rsidR="0045254B" w:rsidRPr="00303DC1" w:rsidRDefault="0045254B" w:rsidP="00303DC1">
            <w:pPr>
              <w:tabs>
                <w:tab w:val="left" w:pos="857"/>
              </w:tabs>
              <w:spacing w:line="236" w:lineRule="auto"/>
              <w:ind w:right="20"/>
              <w:jc w:val="both"/>
              <w:rPr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Родители</w:t>
            </w:r>
          </w:p>
        </w:tc>
        <w:tc>
          <w:tcPr>
            <w:tcW w:w="3545" w:type="dxa"/>
          </w:tcPr>
          <w:p w14:paraId="4F27882A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jc w:val="both"/>
              <w:rPr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Взаимодействие с педагогами и специалистами по вопросам образования и воспитания ребенка.</w:t>
            </w:r>
          </w:p>
        </w:tc>
        <w:tc>
          <w:tcPr>
            <w:tcW w:w="3545" w:type="dxa"/>
          </w:tcPr>
          <w:p w14:paraId="3A9FA287" w14:textId="77777777" w:rsidR="0045254B" w:rsidRPr="00303DC1" w:rsidRDefault="0045254B" w:rsidP="009E7085">
            <w:pPr>
              <w:tabs>
                <w:tab w:val="left" w:pos="175"/>
              </w:tabs>
              <w:spacing w:line="238" w:lineRule="auto"/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игры и упражнения на развитие артикуляционной моторики ребенка;</w:t>
            </w:r>
          </w:p>
          <w:p w14:paraId="192AE4C5" w14:textId="77777777" w:rsidR="0045254B" w:rsidRPr="00303DC1" w:rsidRDefault="0045254B" w:rsidP="009E7085">
            <w:pPr>
              <w:tabs>
                <w:tab w:val="left" w:pos="175"/>
              </w:tabs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контроль за выполнением заданий и произношением ребенка;</w:t>
            </w:r>
          </w:p>
          <w:p w14:paraId="1D97173C" w14:textId="77777777" w:rsidR="0045254B" w:rsidRPr="00303DC1" w:rsidRDefault="0045254B" w:rsidP="009E7085">
            <w:pPr>
              <w:tabs>
                <w:tab w:val="left" w:pos="175"/>
              </w:tabs>
              <w:jc w:val="both"/>
              <w:rPr>
                <w:rFonts w:ascii="Symbol" w:hAnsi="Symbol" w:cs="Symbol"/>
                <w:color w:val="000000"/>
              </w:rPr>
            </w:pPr>
            <w:r w:rsidRPr="00303DC1">
              <w:rPr>
                <w:color w:val="000000"/>
                <w:sz w:val="22"/>
                <w:szCs w:val="22"/>
              </w:rPr>
              <w:t>совместное выполнение домашнего задания и оформление тетради ребёнка</w:t>
            </w:r>
          </w:p>
        </w:tc>
      </w:tr>
    </w:tbl>
    <w:p w14:paraId="1DAC2AA5" w14:textId="77777777" w:rsidR="0045254B" w:rsidRDefault="0045254B" w:rsidP="00E32CD8">
      <w:pPr>
        <w:widowControl w:val="0"/>
        <w:tabs>
          <w:tab w:val="left" w:pos="9781"/>
        </w:tabs>
        <w:jc w:val="both"/>
        <w:rPr>
          <w:b/>
          <w:bCs/>
          <w:i/>
          <w:iCs/>
        </w:rPr>
      </w:pPr>
    </w:p>
    <w:p w14:paraId="70ECB063" w14:textId="77777777" w:rsidR="0045254B" w:rsidRDefault="0045254B" w:rsidP="009E7085">
      <w:pPr>
        <w:widowControl w:val="0"/>
        <w:tabs>
          <w:tab w:val="left" w:pos="9781"/>
        </w:tabs>
        <w:ind w:firstLine="709"/>
        <w:jc w:val="both"/>
        <w:rPr>
          <w:rStyle w:val="c11"/>
          <w:rFonts w:eastAsia="SimSun"/>
        </w:rPr>
      </w:pPr>
      <w:r w:rsidRPr="009E7085">
        <w:rPr>
          <w:b/>
          <w:bCs/>
        </w:rPr>
        <w:t>Психолого-медико-педагогический консилиум (далее - ППк)</w:t>
      </w:r>
      <w:r>
        <w:rPr>
          <w:rStyle w:val="c11"/>
          <w:rFonts w:eastAsia="SimSun"/>
        </w:rPr>
        <w:t xml:space="preserve"> создается в образовательной организации, выполняет организационно-управленческую функцию и координирует деятельность участников коррекционно-педагогического процесса. </w:t>
      </w:r>
    </w:p>
    <w:p w14:paraId="4337CBDD" w14:textId="77777777" w:rsidR="0045254B" w:rsidRDefault="0045254B" w:rsidP="009E7085">
      <w:pPr>
        <w:widowControl w:val="0"/>
        <w:tabs>
          <w:tab w:val="left" w:pos="9781"/>
        </w:tabs>
        <w:ind w:firstLine="709"/>
        <w:jc w:val="both"/>
        <w:rPr>
          <w:rStyle w:val="c11"/>
          <w:rFonts w:eastAsia="SimSun"/>
        </w:rPr>
      </w:pPr>
      <w:r>
        <w:rPr>
          <w:rStyle w:val="c11"/>
          <w:rFonts w:eastAsia="SimSun"/>
        </w:rPr>
        <w:t xml:space="preserve">Его главные задачи: </w:t>
      </w:r>
    </w:p>
    <w:p w14:paraId="4E94A78A" w14:textId="5211BDC7" w:rsidR="0045254B" w:rsidRDefault="0045254B" w:rsidP="009E7085">
      <w:pPr>
        <w:pStyle w:val="a3"/>
        <w:widowControl w:val="0"/>
        <w:tabs>
          <w:tab w:val="left" w:pos="9781"/>
        </w:tabs>
        <w:ind w:left="0" w:firstLine="709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 xml:space="preserve">защита прав и интересов ребенка; </w:t>
      </w:r>
    </w:p>
    <w:p w14:paraId="37EC3333" w14:textId="5A4EADFF" w:rsidR="0045254B" w:rsidRDefault="0045254B" w:rsidP="009E7085">
      <w:pPr>
        <w:pStyle w:val="a3"/>
        <w:widowControl w:val="0"/>
        <w:tabs>
          <w:tab w:val="left" w:pos="9781"/>
        </w:tabs>
        <w:ind w:left="0" w:firstLine="709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 xml:space="preserve">углубленная диагностика по проблемам развития; </w:t>
      </w:r>
    </w:p>
    <w:p w14:paraId="7B74EBBD" w14:textId="242E409A" w:rsidR="0045254B" w:rsidRDefault="0045254B" w:rsidP="009E7085">
      <w:pPr>
        <w:pStyle w:val="a3"/>
        <w:widowControl w:val="0"/>
        <w:tabs>
          <w:tab w:val="left" w:pos="9781"/>
        </w:tabs>
        <w:ind w:left="0" w:firstLine="709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>выявление групп детей, требующих</w:t>
      </w:r>
      <w:r>
        <w:rPr>
          <w:rStyle w:val="c11"/>
          <w:rFonts w:eastAsia="SimSun"/>
        </w:rPr>
        <w:t xml:space="preserve"> особого внимания специалистов;</w:t>
      </w:r>
    </w:p>
    <w:p w14:paraId="4F84A50D" w14:textId="187DBAA3" w:rsidR="0045254B" w:rsidRDefault="0045254B" w:rsidP="009E7085">
      <w:pPr>
        <w:pStyle w:val="a3"/>
        <w:widowControl w:val="0"/>
        <w:tabs>
          <w:tab w:val="left" w:pos="9781"/>
        </w:tabs>
        <w:ind w:left="0" w:firstLine="709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 xml:space="preserve">консультирование всех участников образовательного процесса. </w:t>
      </w:r>
    </w:p>
    <w:p w14:paraId="2EBCB313" w14:textId="77777777" w:rsidR="0045254B" w:rsidRPr="005B3A4D" w:rsidRDefault="0045254B" w:rsidP="009E7085">
      <w:pPr>
        <w:widowControl w:val="0"/>
        <w:tabs>
          <w:tab w:val="left" w:pos="9781"/>
        </w:tabs>
        <w:ind w:firstLine="709"/>
        <w:jc w:val="both"/>
        <w:rPr>
          <w:rStyle w:val="c11"/>
          <w:rFonts w:eastAsia="SimSun"/>
        </w:rPr>
      </w:pPr>
      <w:r w:rsidRPr="005B3A4D">
        <w:rPr>
          <w:rStyle w:val="c11"/>
          <w:rFonts w:eastAsia="SimSun"/>
        </w:rPr>
        <w:t>Консилиум можно рассматривать как механизм психолого-педагогического сопровождения детей с ОВЗ в образовательной организации. Консилиум разрабатывает и утверждает индивидуальные АОП, отслеживает их выполнение. Выполняет консультативные функции, а также служит для повышения компетенции педагогических кадров, работающих с детьми с ОВЗ.</w:t>
      </w:r>
    </w:p>
    <w:p w14:paraId="182EA118" w14:textId="77777777" w:rsidR="0045254B" w:rsidRPr="00601AB3" w:rsidRDefault="0045254B" w:rsidP="009E7085">
      <w:pPr>
        <w:tabs>
          <w:tab w:val="left" w:pos="9781"/>
        </w:tabs>
        <w:ind w:firstLine="709"/>
        <w:jc w:val="both"/>
      </w:pPr>
      <w:r>
        <w:t>Программа коррекционной работы обсуждается и утверждается участниками ППк. ППк также обеспечивает обсуждение промежуточных результатов реализации Программы, анализирует динамику развития детей, корректирует содержание коррекционно-развивающих занятий, формы работы, используемые технологии, разрабатывает рекомендации для дальнейшей работы педагогов. ППк тесно взаимодействует с ТКПМПК и семьями воспитанников.</w:t>
      </w:r>
    </w:p>
    <w:p w14:paraId="4FE6CA3E" w14:textId="77777777" w:rsidR="0045254B" w:rsidRDefault="0045254B" w:rsidP="009E7085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</w:rPr>
      </w:pPr>
    </w:p>
    <w:p w14:paraId="63E99306" w14:textId="77777777" w:rsidR="0045254B" w:rsidRDefault="0045254B" w:rsidP="009E7085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</w:rPr>
      </w:pPr>
      <w:r>
        <w:rPr>
          <w:b/>
          <w:bCs/>
        </w:rPr>
        <w:lastRenderedPageBreak/>
        <w:t>2.6</w:t>
      </w:r>
      <w:r w:rsidRPr="005F1B97">
        <w:rPr>
          <w:b/>
          <w:bCs/>
        </w:rPr>
        <w:t xml:space="preserve">. Содержание коррекционной работы. </w:t>
      </w:r>
    </w:p>
    <w:p w14:paraId="0D409C6B" w14:textId="77777777" w:rsidR="0045254B" w:rsidRPr="005F1B97" w:rsidRDefault="0045254B" w:rsidP="009E7085">
      <w:pPr>
        <w:ind w:firstLine="709"/>
        <w:jc w:val="both"/>
      </w:pPr>
      <w:r w:rsidRPr="005F1B97">
        <w:rPr>
          <w:b/>
          <w:bCs/>
        </w:rPr>
        <w:t>Целью</w:t>
      </w:r>
      <w:r>
        <w:t xml:space="preserve"> коррекционно-педагогической работы</w:t>
      </w:r>
      <w:r w:rsidRPr="005F1B97">
        <w:t xml:space="preserve"> с дошкольниками с ЗПР </w:t>
      </w:r>
      <w:r>
        <w:t xml:space="preserve">является </w:t>
      </w:r>
      <w:r w:rsidRPr="005F1B97">
        <w:t xml:space="preserve">формирование базовых составляющих психического развития. В работе с детьми с ЗПР </w:t>
      </w:r>
      <w:r>
        <w:t>выделяют</w:t>
      </w:r>
      <w:r w:rsidRPr="005F1B97">
        <w:t xml:space="preserve"> два блока: образовательный и коррекционно-развивающий.</w:t>
      </w:r>
    </w:p>
    <w:p w14:paraId="395898FC" w14:textId="77777777" w:rsidR="0045254B" w:rsidRPr="005F1B97" w:rsidRDefault="0045254B" w:rsidP="009E7085">
      <w:pPr>
        <w:ind w:firstLine="709"/>
        <w:jc w:val="both"/>
      </w:pPr>
      <w:r w:rsidRPr="005F1B97">
        <w:t>Коррекционно-педагогическое воздействие направлено на преодоление первичных нарушений, вызванных непосредственно первопричиной возникновения нарушений в развитии психических процессов, и на предупреждение вторичных нарушений развития, которые могут возникнуть</w:t>
      </w:r>
      <w:r>
        <w:t>. Образовательная работа направлена</w:t>
      </w:r>
      <w:r w:rsidRPr="005F1B97">
        <w:t xml:space="preserve"> на формирование определенного круга знаний и умений, необходимых для успешной подготовки детей к обучению в общеобразовательной школе.</w:t>
      </w:r>
    </w:p>
    <w:p w14:paraId="55D0A86F" w14:textId="4DC61DF7" w:rsidR="0045254B" w:rsidRPr="005F1B97" w:rsidRDefault="0045254B" w:rsidP="009E7085">
      <w:pPr>
        <w:tabs>
          <w:tab w:val="left" w:pos="201"/>
        </w:tabs>
        <w:ind w:firstLine="709"/>
        <w:jc w:val="both"/>
      </w:pPr>
      <w:r w:rsidRPr="005F1B97">
        <w:t>Обучение и воспитание детей</w:t>
      </w:r>
      <w:r>
        <w:t xml:space="preserve"> с ЗПР</w:t>
      </w:r>
      <w:r w:rsidRPr="005F1B97">
        <w:t xml:space="preserve"> осуществляется с позиции индивидуально-дифференцированного подхода. Следователь</w:t>
      </w:r>
      <w:r>
        <w:t xml:space="preserve">но, с одной стороны, учитываются </w:t>
      </w:r>
      <w:r w:rsidRPr="005F1B97">
        <w:t>индивидуальные особенности и образовательные потребности каждого ребенка, а с другой - группы в целом.</w:t>
      </w:r>
    </w:p>
    <w:p w14:paraId="40DA8656" w14:textId="77777777" w:rsidR="0045254B" w:rsidRPr="005F1B97" w:rsidRDefault="0045254B" w:rsidP="009E7085">
      <w:pPr>
        <w:ind w:firstLine="709"/>
        <w:jc w:val="both"/>
      </w:pPr>
      <w:r w:rsidRPr="005F1B97">
        <w:t xml:space="preserve">На начальных этапах работы (преимущественно с детьми раннего и младшего дошкольного возраста) ставятся </w:t>
      </w:r>
      <w:r w:rsidRPr="005F1B97">
        <w:rPr>
          <w:b/>
          <w:bCs/>
        </w:rPr>
        <w:t>задачи</w:t>
      </w:r>
      <w:r w:rsidRPr="005F1B97">
        <w:t xml:space="preserve"> формирования психологического базиса (предпосылок) для развития высших психических функций, что предполагает:</w:t>
      </w:r>
    </w:p>
    <w:p w14:paraId="004952AF" w14:textId="44785975" w:rsidR="0045254B" w:rsidRPr="005F1B97" w:rsidRDefault="0045254B" w:rsidP="009E7085">
      <w:pPr>
        <w:ind w:firstLine="709"/>
        <w:jc w:val="both"/>
      </w:pPr>
      <w:r w:rsidRPr="005F1B97">
        <w:t>стиму</w:t>
      </w:r>
      <w:r>
        <w:t>ляцию познавательной активности;</w:t>
      </w:r>
    </w:p>
    <w:p w14:paraId="17F5B64E" w14:textId="580CB757" w:rsidR="0045254B" w:rsidRPr="005F1B97" w:rsidRDefault="0045254B" w:rsidP="009E7085">
      <w:pPr>
        <w:ind w:firstLine="709"/>
        <w:jc w:val="both"/>
      </w:pPr>
      <w:r w:rsidRPr="005F1B97">
        <w:t>развитие общей и ручной моторики;</w:t>
      </w:r>
    </w:p>
    <w:p w14:paraId="485F80B0" w14:textId="7AE27CA3" w:rsidR="0045254B" w:rsidRPr="005F1B97" w:rsidRDefault="0045254B" w:rsidP="009E7085">
      <w:pPr>
        <w:ind w:firstLine="709"/>
        <w:jc w:val="both"/>
      </w:pPr>
      <w:r w:rsidRPr="005F1B97">
        <w:t>обогащение сенсорного опыта ребенка и развитие всех видов восприятия</w:t>
      </w:r>
      <w:r>
        <w:t>;</w:t>
      </w:r>
    </w:p>
    <w:p w14:paraId="12D8CA8B" w14:textId="5DD478F7" w:rsidR="0045254B" w:rsidRPr="005F1B97" w:rsidRDefault="0045254B" w:rsidP="009E7085">
      <w:pPr>
        <w:ind w:firstLine="709"/>
        <w:jc w:val="both"/>
      </w:pPr>
      <w:r w:rsidRPr="005F1B97">
        <w:t>готовность к сотрудничеству со взрослым;</w:t>
      </w:r>
    </w:p>
    <w:p w14:paraId="21DF040D" w14:textId="3B319065" w:rsidR="0045254B" w:rsidRPr="005F1B97" w:rsidRDefault="0045254B" w:rsidP="009E7085">
      <w:pPr>
        <w:ind w:firstLine="709"/>
        <w:jc w:val="both"/>
      </w:pPr>
      <w:r w:rsidRPr="005F1B97">
        <w:t>стимуляцию речевого развития ребенка.</w:t>
      </w:r>
    </w:p>
    <w:p w14:paraId="03AB1A21" w14:textId="77777777" w:rsidR="0045254B" w:rsidRPr="003126E6" w:rsidRDefault="0045254B" w:rsidP="009E7085">
      <w:pPr>
        <w:ind w:firstLine="709"/>
        <w:jc w:val="both"/>
        <w:rPr>
          <w:b/>
          <w:bCs/>
        </w:rPr>
      </w:pPr>
      <w:r w:rsidRPr="003126E6">
        <w:rPr>
          <w:b/>
          <w:bCs/>
        </w:rPr>
        <w:t>На последующих этапах работа осуществляется в нескольких направлениях:</w:t>
      </w:r>
    </w:p>
    <w:p w14:paraId="56160854" w14:textId="77777777" w:rsidR="0045254B" w:rsidRPr="009E7085" w:rsidRDefault="0045254B" w:rsidP="00837B29">
      <w:pPr>
        <w:tabs>
          <w:tab w:val="left" w:pos="142"/>
        </w:tabs>
        <w:ind w:left="142" w:firstLine="567"/>
        <w:jc w:val="both"/>
      </w:pPr>
      <w:r w:rsidRPr="00837B29">
        <w:rPr>
          <w:b/>
          <w:bCs/>
        </w:rPr>
        <w:t>Развитие и коррекция недостатков эмоционально-волевой сферы и формирующейся личности</w:t>
      </w:r>
      <w:r w:rsidRPr="009E7085">
        <w:t>:</w:t>
      </w:r>
    </w:p>
    <w:p w14:paraId="63446750" w14:textId="7DD07E2A" w:rsidR="0045254B" w:rsidRDefault="0045254B" w:rsidP="009E7085">
      <w:pPr>
        <w:ind w:firstLine="709"/>
        <w:jc w:val="both"/>
      </w:pPr>
      <w:r w:rsidRPr="005F1B97">
        <w:t>профилактику и устранение встречающихся аффективных, негативистских,</w:t>
      </w:r>
      <w:r w:rsidR="009E7085">
        <w:t xml:space="preserve"> </w:t>
      </w:r>
      <w:r w:rsidRPr="005F1B97">
        <w:t xml:space="preserve">аутистических проявлений, других отклонений в поведении; -развитие социальных эмоций; </w:t>
      </w:r>
    </w:p>
    <w:p w14:paraId="523C4712" w14:textId="7DC8FF12" w:rsidR="0045254B" w:rsidRPr="005F1B97" w:rsidRDefault="00837B29" w:rsidP="009E7085">
      <w:pPr>
        <w:ind w:firstLine="709"/>
        <w:jc w:val="both"/>
        <w:rPr>
          <w:u w:val="single"/>
        </w:rPr>
      </w:pPr>
      <w:r>
        <w:t>с</w:t>
      </w:r>
      <w:r w:rsidR="0045254B" w:rsidRPr="005F1B97">
        <w:t>оздание условий для развития самосознания и самооценки;</w:t>
      </w:r>
    </w:p>
    <w:p w14:paraId="4B1F60B3" w14:textId="22EE47E2" w:rsidR="0045254B" w:rsidRDefault="0045254B" w:rsidP="009E7085">
      <w:pPr>
        <w:ind w:firstLine="709"/>
        <w:jc w:val="both"/>
      </w:pPr>
      <w:r w:rsidRPr="005F1B97">
        <w:t>формирование способности к волевым усилиям, произвольной регуляции поведения;</w:t>
      </w:r>
    </w:p>
    <w:p w14:paraId="0DCD9B42" w14:textId="2A4863C6" w:rsidR="0045254B" w:rsidRPr="005F1B97" w:rsidRDefault="0045254B" w:rsidP="009E7085">
      <w:pPr>
        <w:ind w:firstLine="709"/>
        <w:jc w:val="both"/>
        <w:rPr>
          <w:u w:val="single"/>
        </w:rPr>
      </w:pPr>
      <w:r w:rsidRPr="005F1B97">
        <w:t>предупреждение и преодоление негативных черт личности и формирующегося характера.</w:t>
      </w:r>
    </w:p>
    <w:p w14:paraId="11A97830" w14:textId="77777777" w:rsidR="0045254B" w:rsidRPr="005F1B97" w:rsidRDefault="0045254B" w:rsidP="00837B29">
      <w:pPr>
        <w:tabs>
          <w:tab w:val="left" w:pos="293"/>
        </w:tabs>
        <w:ind w:firstLine="709"/>
        <w:jc w:val="both"/>
        <w:rPr>
          <w:u w:val="single"/>
        </w:rPr>
      </w:pPr>
      <w:r w:rsidRPr="00837B29">
        <w:rPr>
          <w:b/>
          <w:bCs/>
        </w:rPr>
        <w:t>Развитие познавательной деятельности и целенаправленное формирование высших психических функций</w:t>
      </w:r>
      <w:r w:rsidRPr="00837B29">
        <w:t>:</w:t>
      </w:r>
    </w:p>
    <w:p w14:paraId="6C3328C9" w14:textId="08246D86" w:rsidR="0045254B" w:rsidRPr="005F1B97" w:rsidRDefault="0045254B" w:rsidP="009E7085">
      <w:pPr>
        <w:ind w:firstLine="709"/>
        <w:jc w:val="both"/>
        <w:rPr>
          <w:u w:val="single"/>
        </w:rPr>
      </w:pPr>
      <w:r w:rsidRPr="005F1B97">
        <w:t>развитие сферы образов-представлений;</w:t>
      </w:r>
    </w:p>
    <w:p w14:paraId="6E4047BA" w14:textId="788A5B3C" w:rsidR="0045254B" w:rsidRDefault="0045254B" w:rsidP="009E7085">
      <w:pPr>
        <w:ind w:firstLine="709"/>
        <w:jc w:val="both"/>
      </w:pPr>
      <w:r w:rsidRPr="005F1B97">
        <w:t xml:space="preserve">формирование мыслительной деятельности: стимуляция мыслительной активности, формирование мыслительных операций, развитие наглядных форм мышления (наглядно-действенного и наглядно-образного), конкретно-понятийного (словесно-логического), в том числе, элементарного умозаключающего мышления; </w:t>
      </w:r>
    </w:p>
    <w:p w14:paraId="330CAE99" w14:textId="6EDAF76B" w:rsidR="0045254B" w:rsidRPr="005F1B97" w:rsidRDefault="0045254B" w:rsidP="009E7085">
      <w:pPr>
        <w:ind w:firstLine="709"/>
        <w:jc w:val="both"/>
        <w:rPr>
          <w:u w:val="single"/>
        </w:rPr>
      </w:pPr>
      <w:r w:rsidRPr="005F1B97">
        <w:t>формирование пространственно-временных представлений;</w:t>
      </w:r>
    </w:p>
    <w:p w14:paraId="081140EE" w14:textId="6152AFFE" w:rsidR="0045254B" w:rsidRDefault="0045254B" w:rsidP="009E7085">
      <w:pPr>
        <w:ind w:firstLine="709"/>
        <w:jc w:val="both"/>
      </w:pPr>
      <w:r w:rsidRPr="005F1B97">
        <w:t xml:space="preserve">развитие умственных способностей через овладение действиями замещения и наглядного моделирования в различных видах деятельности; </w:t>
      </w:r>
    </w:p>
    <w:p w14:paraId="18F4A223" w14:textId="3C36814F" w:rsidR="0045254B" w:rsidRPr="005F1B97" w:rsidRDefault="0045254B" w:rsidP="009E7085">
      <w:pPr>
        <w:ind w:firstLine="709"/>
        <w:jc w:val="both"/>
        <w:rPr>
          <w:u w:val="single"/>
        </w:rPr>
      </w:pPr>
      <w:r w:rsidRPr="005F1B97">
        <w:t>развитие зрительно-моторной координации и формирование графо-моторных навыков.</w:t>
      </w:r>
    </w:p>
    <w:p w14:paraId="2BF5E831" w14:textId="77777777" w:rsidR="0045254B" w:rsidRPr="00837B29" w:rsidRDefault="0045254B" w:rsidP="00837B29">
      <w:pPr>
        <w:tabs>
          <w:tab w:val="left" w:pos="300"/>
        </w:tabs>
        <w:ind w:left="709"/>
        <w:jc w:val="both"/>
        <w:rPr>
          <w:b/>
          <w:bCs/>
        </w:rPr>
      </w:pPr>
      <w:r w:rsidRPr="00837B29">
        <w:rPr>
          <w:b/>
          <w:bCs/>
        </w:rPr>
        <w:t>Развитие речи и коммуникативной деятельности</w:t>
      </w:r>
    </w:p>
    <w:p w14:paraId="13D95CB8" w14:textId="6B768555" w:rsidR="0045254B" w:rsidRPr="005F1B97" w:rsidRDefault="00837B29" w:rsidP="009E7085">
      <w:pPr>
        <w:tabs>
          <w:tab w:val="left" w:pos="2600"/>
          <w:tab w:val="left" w:pos="4680"/>
          <w:tab w:val="left" w:pos="6060"/>
          <w:tab w:val="left" w:pos="6960"/>
          <w:tab w:val="left" w:pos="8500"/>
        </w:tabs>
        <w:ind w:firstLine="709"/>
        <w:jc w:val="both"/>
      </w:pPr>
      <w:r w:rsidRPr="005F1B97">
        <w:t>Ц</w:t>
      </w:r>
      <w:r w:rsidR="0045254B" w:rsidRPr="005F1B97">
        <w:t>еленаправленное</w:t>
      </w:r>
      <w:r>
        <w:t xml:space="preserve"> </w:t>
      </w:r>
      <w:r w:rsidR="0045254B" w:rsidRPr="005F1B97">
        <w:t>формирование</w:t>
      </w:r>
      <w:r>
        <w:t xml:space="preserve"> </w:t>
      </w:r>
      <w:r w:rsidR="0045254B" w:rsidRPr="005F1B97">
        <w:t>функций</w:t>
      </w:r>
      <w:r>
        <w:t xml:space="preserve"> </w:t>
      </w:r>
      <w:r w:rsidR="0045254B" w:rsidRPr="005F1B97">
        <w:t>речи</w:t>
      </w:r>
      <w:r w:rsidR="0045254B">
        <w:t xml:space="preserve"> </w:t>
      </w:r>
      <w:r w:rsidR="0045254B" w:rsidRPr="005F1B97">
        <w:t>(особенно</w:t>
      </w:r>
      <w:r w:rsidR="0045254B">
        <w:t xml:space="preserve"> </w:t>
      </w:r>
      <w:r w:rsidR="0045254B" w:rsidRPr="005F1B97">
        <w:t>регулирующей,</w:t>
      </w:r>
      <w:r w:rsidR="0045254B">
        <w:t xml:space="preserve"> </w:t>
      </w:r>
      <w:r w:rsidR="0045254B" w:rsidRPr="005F1B97">
        <w:t>планирующей);</w:t>
      </w:r>
    </w:p>
    <w:p w14:paraId="14C6CC2C" w14:textId="025F9D07" w:rsidR="0045254B" w:rsidRPr="005F1B97" w:rsidRDefault="0045254B" w:rsidP="009E7085">
      <w:pPr>
        <w:ind w:firstLine="709"/>
        <w:jc w:val="both"/>
      </w:pPr>
      <w:r w:rsidRPr="005F1B97">
        <w:t>создание условий для овладения ребенком всеми компонентами языковой системы:</w:t>
      </w:r>
      <w:r>
        <w:t xml:space="preserve"> р</w:t>
      </w:r>
      <w:r w:rsidRPr="005F1B97">
        <w:t>азвитие</w:t>
      </w:r>
      <w:r w:rsidR="00837B29">
        <w:t xml:space="preserve"> </w:t>
      </w:r>
      <w:r w:rsidRPr="005F1B97">
        <w:t>фон</w:t>
      </w:r>
      <w:r>
        <w:t>етико-фонематических</w:t>
      </w:r>
      <w:r w:rsidR="00837B29">
        <w:t xml:space="preserve"> </w:t>
      </w:r>
      <w:r>
        <w:t xml:space="preserve">процессов, </w:t>
      </w:r>
      <w:r w:rsidRPr="005F1B97">
        <w:t>совершенствование</w:t>
      </w:r>
      <w:r>
        <w:t xml:space="preserve"> </w:t>
      </w:r>
      <w:r w:rsidRPr="005F1B97">
        <w:t>слоговой</w:t>
      </w:r>
      <w:r>
        <w:t xml:space="preserve"> структуры слова,</w:t>
      </w:r>
      <w:r w:rsidRPr="005F1B97">
        <w:t xml:space="preserve"> лексико-грамматического строя речи, формирование навыков</w:t>
      </w:r>
      <w:r>
        <w:t xml:space="preserve"> </w:t>
      </w:r>
      <w:r w:rsidRPr="005F1B97">
        <w:t>построения развернутого речевого высказывания;</w:t>
      </w:r>
    </w:p>
    <w:p w14:paraId="299378D8" w14:textId="2917D3A9" w:rsidR="0045254B" w:rsidRPr="005F1B97" w:rsidRDefault="0045254B" w:rsidP="009E7085">
      <w:pPr>
        <w:ind w:firstLine="709"/>
        <w:jc w:val="both"/>
      </w:pPr>
      <w:r w:rsidRPr="005F1B97">
        <w:t>формирование предпосылок для овладения навыками письма и чтения;</w:t>
      </w:r>
    </w:p>
    <w:p w14:paraId="198FCD8A" w14:textId="121FC421" w:rsidR="0045254B" w:rsidRPr="005F1B97" w:rsidRDefault="0045254B" w:rsidP="009E7085">
      <w:pPr>
        <w:ind w:firstLine="709"/>
        <w:jc w:val="both"/>
      </w:pPr>
      <w:r>
        <w:lastRenderedPageBreak/>
        <w:t>стимуляция</w:t>
      </w:r>
      <w:r w:rsidRPr="005F1B97">
        <w:t xml:space="preserve"> коммуникативной активности, создание условий для овладения различными формами общения: обеспечение полноценных эмоциональных и деловых контакт</w:t>
      </w:r>
      <w:r>
        <w:t>ов со взрослыми и сверстниками.</w:t>
      </w:r>
    </w:p>
    <w:p w14:paraId="1A4D1FF3" w14:textId="7B9605C9" w:rsidR="0045254B" w:rsidRPr="00837B29" w:rsidRDefault="0045254B" w:rsidP="009E7085">
      <w:pPr>
        <w:ind w:firstLine="709"/>
        <w:jc w:val="both"/>
        <w:rPr>
          <w:b/>
          <w:bCs/>
        </w:rPr>
      </w:pPr>
      <w:r w:rsidRPr="00837B29">
        <w:rPr>
          <w:b/>
          <w:bCs/>
        </w:rPr>
        <w:t>Формирование ведущих видов деятельности (их мотивационных, ориентировочно-операционных и регуляционных компонентов):</w:t>
      </w:r>
    </w:p>
    <w:p w14:paraId="7FAE078A" w14:textId="4568E19C" w:rsidR="0045254B" w:rsidRPr="005F1B97" w:rsidRDefault="0045254B" w:rsidP="009E7085">
      <w:pPr>
        <w:ind w:firstLine="709"/>
        <w:jc w:val="both"/>
      </w:pPr>
      <w:r w:rsidRPr="005F1B97">
        <w:t>всестороннее развитие предметно-практической деятельности;</w:t>
      </w:r>
    </w:p>
    <w:p w14:paraId="5264269A" w14:textId="63A40598" w:rsidR="0045254B" w:rsidRDefault="0045254B" w:rsidP="009E7085">
      <w:pPr>
        <w:ind w:firstLine="709"/>
        <w:jc w:val="both"/>
      </w:pPr>
      <w:r w:rsidRPr="005F1B97">
        <w:t>развитие игровой деятельности;</w:t>
      </w:r>
    </w:p>
    <w:p w14:paraId="6729CA51" w14:textId="4E41EA5D" w:rsidR="0045254B" w:rsidRDefault="0045254B" w:rsidP="009E7085">
      <w:pPr>
        <w:ind w:firstLine="709"/>
        <w:jc w:val="both"/>
      </w:pPr>
      <w:r>
        <w:t>фо</w:t>
      </w:r>
      <w:r w:rsidRPr="005F1B97">
        <w:t>рмирование</w:t>
      </w:r>
      <w:r w:rsidR="00837B29">
        <w:t xml:space="preserve"> </w:t>
      </w:r>
      <w:r w:rsidRPr="005F1B97">
        <w:t>предпосылок</w:t>
      </w:r>
      <w:r w:rsidR="00837B29">
        <w:t xml:space="preserve"> </w:t>
      </w:r>
      <w:r w:rsidRPr="005F1B97">
        <w:t>для</w:t>
      </w:r>
      <w:r w:rsidR="00837B29">
        <w:t xml:space="preserve"> </w:t>
      </w:r>
      <w:r w:rsidRPr="005F1B97">
        <w:t>овладения</w:t>
      </w:r>
      <w:r w:rsidR="00837B29">
        <w:t xml:space="preserve"> </w:t>
      </w:r>
      <w:r w:rsidRPr="005F1B97">
        <w:t>учебной</w:t>
      </w:r>
      <w:r w:rsidR="00837B29">
        <w:t xml:space="preserve"> </w:t>
      </w:r>
      <w:r w:rsidRPr="005F1B97">
        <w:t>деятельностью:</w:t>
      </w:r>
      <w:r>
        <w:t xml:space="preserve"> </w:t>
      </w:r>
      <w:r w:rsidRPr="005F1B97">
        <w:t>умения</w:t>
      </w:r>
      <w:r>
        <w:t xml:space="preserve"> планировать</w:t>
      </w:r>
      <w:r w:rsidRPr="005F1B97">
        <w:t>, регулировать и оценивать результаты при выполнении заданий</w:t>
      </w:r>
      <w:r>
        <w:t>;</w:t>
      </w:r>
    </w:p>
    <w:p w14:paraId="4943869A" w14:textId="51C8C7BA" w:rsidR="0045254B" w:rsidRPr="005F1B97" w:rsidRDefault="0045254B" w:rsidP="009E7085">
      <w:pPr>
        <w:ind w:firstLine="709"/>
        <w:jc w:val="both"/>
      </w:pPr>
      <w:r w:rsidRPr="005F1B97">
        <w:t>формирование основных компонентов готовности к школьному обучению: физиологической, психологической (мотивационной, познавательной, эмоционально-волевой), социальной.</w:t>
      </w:r>
    </w:p>
    <w:p w14:paraId="2732B5DD" w14:textId="77777777" w:rsidR="0045254B" w:rsidRDefault="0045254B" w:rsidP="009E7085">
      <w:pPr>
        <w:ind w:firstLine="709"/>
        <w:jc w:val="both"/>
      </w:pPr>
      <w:r w:rsidRPr="005F1B97">
        <w:t>Коррекционно-развива</w:t>
      </w:r>
      <w:r>
        <w:t>ющая работа распределяется между</w:t>
      </w:r>
      <w:r w:rsidRPr="005F1B97">
        <w:t xml:space="preserve"> педагогом</w:t>
      </w:r>
      <w:r>
        <w:t xml:space="preserve">-психологом, учителем-логопедом, даются рекомендации остальным педагогическим работникам, работающим с детьми с ОВЗ. </w:t>
      </w:r>
      <w:r w:rsidRPr="005F1B97">
        <w:t>Некоторые задачи решаются практически на всех занятиях. Например, включаются упражнения, способствующие совершенствованию ручной моторики, графо-моторных навыков, сенсорно-перцептивной деятельности и др.</w:t>
      </w:r>
    </w:p>
    <w:p w14:paraId="5F77B261" w14:textId="77777777" w:rsidR="0045254B" w:rsidRPr="008F6CB0" w:rsidRDefault="0045254B" w:rsidP="009E7085">
      <w:pPr>
        <w:ind w:firstLine="709"/>
        <w:jc w:val="both"/>
      </w:pPr>
    </w:p>
    <w:p w14:paraId="0E031DF1" w14:textId="77777777" w:rsidR="0045254B" w:rsidRPr="00A021C0" w:rsidRDefault="0045254B" w:rsidP="009E7085">
      <w:pPr>
        <w:shd w:val="clear" w:color="auto" w:fill="FFFFFF"/>
        <w:ind w:firstLine="709"/>
        <w:jc w:val="both"/>
      </w:pPr>
      <w:r>
        <w:rPr>
          <w:b/>
          <w:bCs/>
        </w:rPr>
        <w:t xml:space="preserve">2.6.1. </w:t>
      </w:r>
      <w:r w:rsidRPr="00A65161">
        <w:rPr>
          <w:b/>
          <w:bCs/>
        </w:rPr>
        <w:t>Специфика игровой деятельности детей с ЗПР</w:t>
      </w:r>
      <w:r>
        <w:rPr>
          <w:b/>
          <w:bCs/>
        </w:rPr>
        <w:t xml:space="preserve"> в коррекционно-развивающей работе</w:t>
      </w:r>
      <w:r w:rsidRPr="00A021C0">
        <w:t>.</w:t>
      </w:r>
    </w:p>
    <w:p w14:paraId="28A04CD7" w14:textId="77777777" w:rsidR="0045254B" w:rsidRDefault="0045254B" w:rsidP="009E7085">
      <w:pPr>
        <w:shd w:val="clear" w:color="auto" w:fill="FFFFFF"/>
        <w:ind w:firstLine="709"/>
        <w:jc w:val="both"/>
      </w:pPr>
      <w:r>
        <w:t>Одним из ведущих видов</w:t>
      </w:r>
      <w:r w:rsidRPr="00A021C0">
        <w:t xml:space="preserve"> деятельност</w:t>
      </w:r>
      <w:r>
        <w:t>и</w:t>
      </w:r>
      <w:r w:rsidRPr="00A021C0">
        <w:t xml:space="preserve"> в дошкольном возрасте является игра. У детей с </w:t>
      </w:r>
      <w:r>
        <w:t>ЗПР</w:t>
      </w:r>
      <w:r w:rsidRPr="00A021C0">
        <w:t xml:space="preserve"> она имеет свои особенности. Дети испытывают существенные трудности в создании воображаемой ситуации и принятии на себя роли. Л. В. Кузнецова выделила следующие особенности игровой деятельности детей с </w:t>
      </w:r>
      <w:r>
        <w:t>ЗПР</w:t>
      </w:r>
      <w:r w:rsidRPr="00A021C0">
        <w:t>: сюжеты их бедны, часто не отражают сущности деятельности и отношений людей, не наблюдается развернутого сюжета в игре; характерна недостаточная скоординированность игровых действий и нечеткое разделение, и соблюдение иг</w:t>
      </w:r>
      <w:r>
        <w:t>ровых правил.</w:t>
      </w:r>
    </w:p>
    <w:p w14:paraId="28B0A6FA" w14:textId="77777777" w:rsidR="0045254B" w:rsidRPr="00A021C0" w:rsidRDefault="0045254B" w:rsidP="009E7085">
      <w:pPr>
        <w:shd w:val="clear" w:color="auto" w:fill="FFFFFF"/>
        <w:ind w:firstLine="709"/>
        <w:jc w:val="both"/>
      </w:pPr>
      <w:r>
        <w:t>В игре</w:t>
      </w:r>
      <w:r w:rsidRPr="00A021C0">
        <w:t xml:space="preserve"> дошкольников преобладают процессуальные действия с элементами сюжета игры. Сам сюжет игры не выходит за пределы бытовой темы, он является ситуативным, нестойким. Дети многократно повторяют одни и те же действия, которые объединены в короткие цепочки вокруг одного стержневого действия. Игровые действия детей бедны по характеру, разнообразию и выразительности. Роль и воображаемая ситуация в играх как правило не вычленяется и не обыгрывается. В большинстве случаев дети не связывают совершаемые ими действия с названием взятой на себя роли. Также, дети склонны условный план игры сводить к реальному плану предметной деятельности.</w:t>
      </w:r>
    </w:p>
    <w:p w14:paraId="1C029A9E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 xml:space="preserve">Динамику развития сюжетно-ролевой игры на протяжении дошкольного возраста отражают выделенные Д. Б. Элькониным </w:t>
      </w:r>
      <w:r w:rsidRPr="0031099C">
        <w:rPr>
          <w:b/>
          <w:bCs/>
        </w:rPr>
        <w:t>четыре уровня</w:t>
      </w:r>
      <w:r w:rsidRPr="00A021C0">
        <w:t>:</w:t>
      </w:r>
    </w:p>
    <w:p w14:paraId="2AF2520D" w14:textId="5BC46111" w:rsidR="0045254B" w:rsidRPr="00A021C0" w:rsidRDefault="0045254B" w:rsidP="009E7085">
      <w:pPr>
        <w:shd w:val="clear" w:color="auto" w:fill="FFFFFF"/>
        <w:ind w:firstLine="709"/>
        <w:jc w:val="both"/>
      </w:pPr>
      <w:r w:rsidRPr="00837B29">
        <w:rPr>
          <w:b/>
          <w:bCs/>
        </w:rPr>
        <w:t>1</w:t>
      </w:r>
      <w:r w:rsidR="00837B29">
        <w:rPr>
          <w:b/>
          <w:bCs/>
        </w:rPr>
        <w:t xml:space="preserve"> </w:t>
      </w:r>
      <w:r w:rsidRPr="00837B29">
        <w:rPr>
          <w:b/>
          <w:bCs/>
        </w:rPr>
        <w:t>уровень</w:t>
      </w:r>
      <w:r w:rsidRPr="00A021C0">
        <w:t>. Сюжетно-ролевая игра характеризуется тем, что центральным содержанием игры являются преимущественно предметные действия. Роли фактически есть, но они не определяют действия, а сами вытекают из характера производимых ребенком действий. Как правило, роли не называются детьми, а обозначаются после совершения игрового действия. Действия однообразны и повторяемы, их логика легко нарушается.</w:t>
      </w:r>
    </w:p>
    <w:p w14:paraId="2D428E79" w14:textId="1A3FDE0D" w:rsidR="0045254B" w:rsidRPr="00A021C0" w:rsidRDefault="0045254B" w:rsidP="009E7085">
      <w:pPr>
        <w:shd w:val="clear" w:color="auto" w:fill="FFFFFF"/>
        <w:ind w:firstLine="709"/>
        <w:jc w:val="both"/>
      </w:pPr>
      <w:r w:rsidRPr="00837B29">
        <w:rPr>
          <w:b/>
          <w:bCs/>
        </w:rPr>
        <w:t>2</w:t>
      </w:r>
      <w:r w:rsidR="00837B29">
        <w:rPr>
          <w:b/>
          <w:bCs/>
        </w:rPr>
        <w:t xml:space="preserve"> </w:t>
      </w:r>
      <w:r w:rsidRPr="00837B29">
        <w:rPr>
          <w:b/>
          <w:bCs/>
        </w:rPr>
        <w:t>уровень</w:t>
      </w:r>
      <w:r w:rsidRPr="00A021C0">
        <w:t>. Центральным содержанием по-прежнему остаются предметные действия. При этом на передний план выдвигается соответствие игрового действия реальному. Роли называются детьми. Логика действий определяется их последовательностью в реальной жизни. Расширяется число и виды игровых действий.</w:t>
      </w:r>
    </w:p>
    <w:p w14:paraId="6D6071F3" w14:textId="20EE8335" w:rsidR="0045254B" w:rsidRPr="00A021C0" w:rsidRDefault="0045254B" w:rsidP="009E7085">
      <w:pPr>
        <w:shd w:val="clear" w:color="auto" w:fill="FFFFFF"/>
        <w:ind w:firstLine="709"/>
        <w:jc w:val="both"/>
      </w:pPr>
      <w:r w:rsidRPr="00837B29">
        <w:rPr>
          <w:b/>
          <w:bCs/>
        </w:rPr>
        <w:t>3 уровень</w:t>
      </w:r>
      <w:r w:rsidRPr="0031099C">
        <w:rPr>
          <w:b/>
          <w:bCs/>
          <w:i/>
          <w:iCs/>
        </w:rPr>
        <w:t>.</w:t>
      </w:r>
      <w:r w:rsidRPr="00A021C0">
        <w:t xml:space="preserve"> Основным содержанием игры на третьем уровне является выполнение роли и связанных с нею действий. Появляются игровые действия, передающие характер моделируемых социальных отношений. Роли ясные и четкие, называются детьми до начала игры. Роль определяет логику и характер действий. Действия становятся разнообразными. Появляется специфическая ролевая речь.</w:t>
      </w:r>
    </w:p>
    <w:p w14:paraId="280067BF" w14:textId="4A870526" w:rsidR="0045254B" w:rsidRPr="00A021C0" w:rsidRDefault="0045254B" w:rsidP="009E7085">
      <w:pPr>
        <w:shd w:val="clear" w:color="auto" w:fill="FFFFFF"/>
        <w:ind w:firstLine="709"/>
        <w:jc w:val="both"/>
      </w:pPr>
      <w:r w:rsidRPr="00837B29">
        <w:rPr>
          <w:b/>
          <w:bCs/>
        </w:rPr>
        <w:t>4 уровень</w:t>
      </w:r>
      <w:r w:rsidRPr="00A021C0">
        <w:t xml:space="preserve">. Сюжетно-ролевая игра характеризуется тем, что основным содержанием игры является выполнение действий, отражающих отношение к другим людям. Роли ясные и четкие. На протяжении всей игры ребенок ясно проводит одну </w:t>
      </w:r>
      <w:r w:rsidRPr="00A021C0">
        <w:lastRenderedPageBreak/>
        <w:t>линию поведения. Речь носит явно ролевой характер. Действия развертываются в четкой последовательности, логичны, разнообразны. Ребенок вычленяет из реальной жизни правила и демонстрирует подчинение этим правилам в игре.</w:t>
      </w:r>
    </w:p>
    <w:p w14:paraId="3298D697" w14:textId="77777777" w:rsidR="0045254B" w:rsidRDefault="0045254B" w:rsidP="009E7085">
      <w:pPr>
        <w:shd w:val="clear" w:color="auto" w:fill="FFFFFF"/>
        <w:ind w:firstLine="709"/>
        <w:jc w:val="both"/>
      </w:pPr>
      <w:r w:rsidRPr="00A021C0">
        <w:t xml:space="preserve">По классификации Д. Б. Эльконина характер игр детей старшего возраста с </w:t>
      </w:r>
      <w:r>
        <w:t>ЗПР</w:t>
      </w:r>
      <w:r w:rsidRPr="00A021C0">
        <w:t xml:space="preserve"> в основном адекватен I-II уровням развития сюжетно-ролевой игры. Такой уровень развития игры не создает мотивов для общения. Это приводит к тому, что дети играют молча или произносят отдельные фразы фиксирующего характера.</w:t>
      </w:r>
      <w:r>
        <w:t xml:space="preserve"> </w:t>
      </w:r>
      <w:r w:rsidRPr="00A021C0">
        <w:t xml:space="preserve">Таким образом, несформированная игровая деятельность старших дошкольников с </w:t>
      </w:r>
      <w:r>
        <w:t>ЗПР</w:t>
      </w:r>
      <w:r w:rsidRPr="00A021C0">
        <w:t xml:space="preserve"> не может способствовать речевому развитию и формированию у них психологической готовности к школьному обучению.</w:t>
      </w:r>
      <w:r>
        <w:t xml:space="preserve"> </w:t>
      </w:r>
    </w:p>
    <w:p w14:paraId="2C6D2E48" w14:textId="77777777" w:rsidR="0045254B" w:rsidRDefault="0045254B" w:rsidP="009E7085">
      <w:pPr>
        <w:shd w:val="clear" w:color="auto" w:fill="FFFFFF"/>
        <w:ind w:firstLine="709"/>
        <w:jc w:val="both"/>
      </w:pPr>
    </w:p>
    <w:p w14:paraId="7395484F" w14:textId="77777777" w:rsidR="0045254B" w:rsidRDefault="0045254B" w:rsidP="009E7085">
      <w:pPr>
        <w:shd w:val="clear" w:color="auto" w:fill="FFFFFF"/>
        <w:ind w:firstLine="709"/>
        <w:jc w:val="both"/>
        <w:rPr>
          <w:b/>
          <w:bCs/>
        </w:rPr>
      </w:pPr>
      <w:r>
        <w:rPr>
          <w:b/>
          <w:bCs/>
        </w:rPr>
        <w:t>2.6.2. Готовность детей с ЗПР к школьному обучению.</w:t>
      </w:r>
    </w:p>
    <w:p w14:paraId="50E0DB0B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У всех детей с ЗПР не сформирована готовность к школьному обучению. Это проявляется в незрелости функционального состояния центральной нервной системы:</w:t>
      </w:r>
    </w:p>
    <w:p w14:paraId="5D400578" w14:textId="0F85E704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слабость процессов торможения и возбуждения;</w:t>
      </w:r>
    </w:p>
    <w:p w14:paraId="7C1EA994" w14:textId="695D7994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затруднение в образовании сложных условных связей;</w:t>
      </w:r>
    </w:p>
    <w:p w14:paraId="3F5C7C91" w14:textId="2A2E44C0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отставание в формировании связей между анализаторами.</w:t>
      </w:r>
    </w:p>
    <w:p w14:paraId="772E87D5" w14:textId="1F0169A4" w:rsidR="0045254B" w:rsidRPr="00A021C0" w:rsidRDefault="0045254B" w:rsidP="009E7085">
      <w:pPr>
        <w:shd w:val="clear" w:color="auto" w:fill="FFFFFF"/>
        <w:ind w:firstLine="709"/>
        <w:jc w:val="both"/>
      </w:pPr>
      <w:r>
        <w:t>Не</w:t>
      </w:r>
      <w:r w:rsidRPr="00A021C0">
        <w:t>сформирован</w:t>
      </w:r>
      <w:r>
        <w:t>ность</w:t>
      </w:r>
      <w:r w:rsidRPr="00A021C0">
        <w:t xml:space="preserve"> готовност</w:t>
      </w:r>
      <w:r>
        <w:t xml:space="preserve">и к школьному обучению у детей с ЗПР </w:t>
      </w:r>
      <w:r w:rsidRPr="00A021C0">
        <w:t>складывается из трех аспектов</w:t>
      </w:r>
      <w:r w:rsidR="00837B29">
        <w:t xml:space="preserve"> (</w:t>
      </w:r>
      <w:r w:rsidRPr="00A021C0">
        <w:t>интеллектуальной</w:t>
      </w:r>
      <w:r w:rsidR="00837B29">
        <w:t xml:space="preserve">, </w:t>
      </w:r>
      <w:r w:rsidRPr="00A021C0">
        <w:t>эмоциональной</w:t>
      </w:r>
      <w:r w:rsidR="00837B29">
        <w:t xml:space="preserve">, </w:t>
      </w:r>
      <w:r w:rsidRPr="00A021C0">
        <w:t>социальной</w:t>
      </w:r>
      <w:r w:rsidR="00760035">
        <w:t>)</w:t>
      </w:r>
      <w:r w:rsidRPr="00A021C0">
        <w:t>.</w:t>
      </w:r>
    </w:p>
    <w:p w14:paraId="4F1DFF92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760035">
        <w:rPr>
          <w:b/>
          <w:bCs/>
        </w:rPr>
        <w:t>Интеллектуальный</w:t>
      </w:r>
      <w:r w:rsidRPr="00A021C0">
        <w:t xml:space="preserve"> аспект включает в себя хороший уровень внимания, восприятия аналитического мышления, возможность логического запоминания, сенсомоторную координацию.</w:t>
      </w:r>
    </w:p>
    <w:p w14:paraId="4CE2745B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 xml:space="preserve">Под </w:t>
      </w:r>
      <w:r w:rsidRPr="00760035">
        <w:rPr>
          <w:b/>
          <w:bCs/>
        </w:rPr>
        <w:t>эмоциональной</w:t>
      </w:r>
      <w:r w:rsidRPr="00A021C0">
        <w:t xml:space="preserve"> зрелостью понимается отсутствие импульсивных реакций и возможность продолжительное время выполнять задание.</w:t>
      </w:r>
    </w:p>
    <w:p w14:paraId="2696AB9D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760035">
        <w:rPr>
          <w:b/>
          <w:bCs/>
        </w:rPr>
        <w:t>Социальный</w:t>
      </w:r>
      <w:r w:rsidRPr="00A021C0">
        <w:t xml:space="preserve"> аспект – это умение ребенка ориентироваться на систему правил в работе, умение слушать и выполнять инструкции и умение работать по образцу.</w:t>
      </w:r>
    </w:p>
    <w:p w14:paraId="7D4276BB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В интеллектуальном аспекте</w:t>
      </w:r>
      <w:r>
        <w:t xml:space="preserve"> </w:t>
      </w:r>
      <w:r w:rsidRPr="00A021C0">
        <w:t>всем детям с задержкой психического развития свойственно снижение внимания, неполноценность тонких форм зрительного и слухового восприятия, пространственные и временные нарушения; недостаточность планирования и выполнения сложных двигательных программ, недостаточно сформированы пространственные представления (при складывании сложных геометрических узоров дети не могут осуществить полноценный анализ формы, установить симметричность, расположить конструкцию на плоскости,</w:t>
      </w:r>
      <w:r>
        <w:t xml:space="preserve"> соединить ее в единое целое). </w:t>
      </w:r>
      <w:r w:rsidRPr="00A021C0">
        <w:t>Специфика грамматического строя</w:t>
      </w:r>
      <w:r>
        <w:t xml:space="preserve"> </w:t>
      </w:r>
      <w:r w:rsidRPr="00A021C0">
        <w:t>речи у дошкольников с ЗПР в том, что они отстают в формировании осознавать речевую действительность, как что-то отличное от предметного мира. Для них характерны трудности в произвольном оперировании словами.</w:t>
      </w:r>
    </w:p>
    <w:p w14:paraId="79D1D5D2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При конструировании предложений из набора слов детям трудно устанавливать, как парадигматические, так и синтагматические связи слов. Особую трудность представляют существительные с абстрактными значениями и относительные прилагательные.</w:t>
      </w:r>
    </w:p>
    <w:p w14:paraId="0204DD18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При изучении особенностей связной речи</w:t>
      </w:r>
      <w:r>
        <w:t xml:space="preserve"> </w:t>
      </w:r>
      <w:r w:rsidRPr="00A021C0">
        <w:t>детей с ЗПР были выявлены сбои в грамматическом оформлении речевого сообщения. Чем больше объем речевого высказывания, тем чаще встречаются аграмматизмы.</w:t>
      </w:r>
    </w:p>
    <w:p w14:paraId="0FA28251" w14:textId="77777777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Выделяются особенности в построении высказываний детей:</w:t>
      </w:r>
    </w:p>
    <w:p w14:paraId="686E116D" w14:textId="646B7BC9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пропуск членов предложений, ошибки в управлении согласованием;</w:t>
      </w:r>
    </w:p>
    <w:p w14:paraId="619F75B0" w14:textId="7DD25852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ошибки в употреблении служебных слов;</w:t>
      </w:r>
    </w:p>
    <w:p w14:paraId="3D72BAC7" w14:textId="748630A1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ошибки в употреблении времени глагола;</w:t>
      </w:r>
    </w:p>
    <w:p w14:paraId="757435F6" w14:textId="34325306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структурная неоформленность высказываний;</w:t>
      </w:r>
    </w:p>
    <w:p w14:paraId="06471E20" w14:textId="19496B53" w:rsidR="0045254B" w:rsidRPr="00A021C0" w:rsidRDefault="0045254B" w:rsidP="009E7085">
      <w:pPr>
        <w:shd w:val="clear" w:color="auto" w:fill="FFFFFF"/>
        <w:ind w:firstLine="709"/>
        <w:jc w:val="both"/>
      </w:pPr>
      <w:r w:rsidRPr="00A021C0">
        <w:t>трудности в слово- и формообразовании.</w:t>
      </w:r>
    </w:p>
    <w:p w14:paraId="715B598F" w14:textId="77777777" w:rsidR="0045254B" w:rsidRDefault="0045254B" w:rsidP="009E7085">
      <w:pPr>
        <w:shd w:val="clear" w:color="auto" w:fill="FFFFFF"/>
        <w:ind w:firstLine="709"/>
        <w:jc w:val="both"/>
      </w:pPr>
      <w:r w:rsidRPr="00A021C0">
        <w:t>Необходимое условие коррекции речевой деятельности детей с ЗПР - формирование интереса к речи и потребность в ее совершенствовании.</w:t>
      </w:r>
    </w:p>
    <w:p w14:paraId="5887BC08" w14:textId="30A71CEE" w:rsidR="0045254B" w:rsidRDefault="00760035" w:rsidP="008919E0">
      <w:pPr>
        <w:shd w:val="clear" w:color="auto" w:fill="FFFFFF"/>
        <w:ind w:firstLine="708"/>
        <w:jc w:val="both"/>
      </w:pPr>
      <w:r>
        <w:br w:type="page"/>
      </w:r>
    </w:p>
    <w:p w14:paraId="6A456D20" w14:textId="462477DC" w:rsidR="0045254B" w:rsidRDefault="0045254B" w:rsidP="008919E0">
      <w:pPr>
        <w:pStyle w:val="2f"/>
        <w:spacing w:before="0" w:after="0" w:line="240" w:lineRule="auto"/>
        <w:ind w:firstLine="708"/>
        <w:rPr>
          <w:u w:val="none"/>
        </w:rPr>
      </w:pPr>
      <w:bookmarkStart w:id="0" w:name="_Toc487462046"/>
      <w:bookmarkEnd w:id="0"/>
      <w:r>
        <w:rPr>
          <w:u w:val="none"/>
          <w:lang w:val="en-US"/>
        </w:rPr>
        <w:t>III</w:t>
      </w:r>
      <w:r>
        <w:rPr>
          <w:u w:val="none"/>
        </w:rPr>
        <w:t xml:space="preserve">. </w:t>
      </w:r>
      <w:r w:rsidR="00760035">
        <w:rPr>
          <w:u w:val="none"/>
        </w:rPr>
        <w:t>ОРГАНИЗАЦИОННЫЙ РАЗДЕЛ</w:t>
      </w:r>
      <w:r>
        <w:rPr>
          <w:u w:val="none"/>
        </w:rPr>
        <w:t>.</w:t>
      </w:r>
    </w:p>
    <w:p w14:paraId="0017111C" w14:textId="77777777" w:rsidR="008919E0" w:rsidRPr="0031099C" w:rsidRDefault="008919E0" w:rsidP="008919E0">
      <w:pPr>
        <w:pStyle w:val="2f"/>
        <w:spacing w:before="0" w:after="0" w:line="240" w:lineRule="auto"/>
        <w:ind w:firstLine="708"/>
        <w:rPr>
          <w:u w:val="none"/>
        </w:rPr>
      </w:pPr>
    </w:p>
    <w:p w14:paraId="047845E3" w14:textId="77777777" w:rsidR="0045254B" w:rsidRDefault="0045254B" w:rsidP="008919E0">
      <w:pPr>
        <w:pStyle w:val="2f"/>
        <w:spacing w:before="0" w:after="0" w:line="240" w:lineRule="auto"/>
        <w:ind w:firstLine="708"/>
        <w:rPr>
          <w:u w:val="none"/>
        </w:rPr>
      </w:pPr>
      <w:r w:rsidRPr="00E30E39">
        <w:rPr>
          <w:u w:val="none"/>
        </w:rPr>
        <w:t xml:space="preserve">3.1. Психолого-педагогические условия, обеспечивающие развитие ребенка с </w:t>
      </w:r>
      <w:r>
        <w:rPr>
          <w:u w:val="none"/>
        </w:rPr>
        <w:t>ЗПР.</w:t>
      </w:r>
    </w:p>
    <w:p w14:paraId="315F667C" w14:textId="3DA4DAB6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Направлениями деятельности образовательной организации, реализующей программы дошкольного образования, по выполнению образовательной программы </w:t>
      </w:r>
      <w:r w:rsidRPr="00030F32">
        <w:t>в общеобразовательных группах с включением в контингент детей с ОВЗ (инклюзивное образование)</w:t>
      </w:r>
      <w:r>
        <w:t xml:space="preserve"> являются:</w:t>
      </w:r>
    </w:p>
    <w:p w14:paraId="33EB7000" w14:textId="2DF6BEBB" w:rsidR="0045254B" w:rsidRDefault="0045254B" w:rsidP="008919E0">
      <w:pPr>
        <w:tabs>
          <w:tab w:val="left" w:pos="9781"/>
        </w:tabs>
        <w:ind w:firstLine="708"/>
        <w:jc w:val="both"/>
      </w:pPr>
      <w:r>
        <w:t>развитие физических, интеллектуальных, нравственных, эстетических и личностных качеств;</w:t>
      </w:r>
    </w:p>
    <w:p w14:paraId="6A347861" w14:textId="0A4A4F32" w:rsidR="0045254B" w:rsidRDefault="0045254B" w:rsidP="008919E0">
      <w:pPr>
        <w:tabs>
          <w:tab w:val="left" w:pos="9781"/>
        </w:tabs>
        <w:ind w:firstLine="708"/>
        <w:jc w:val="both"/>
      </w:pPr>
      <w:r>
        <w:t>формирование предпосылок учебной деятельности;</w:t>
      </w:r>
    </w:p>
    <w:p w14:paraId="79FB0CE8" w14:textId="52C8351C" w:rsidR="0045254B" w:rsidRDefault="0045254B" w:rsidP="008919E0">
      <w:pPr>
        <w:tabs>
          <w:tab w:val="left" w:pos="9781"/>
        </w:tabs>
        <w:ind w:firstLine="708"/>
        <w:jc w:val="both"/>
      </w:pPr>
      <w:r>
        <w:t>сохранение и укрепление здоровья;</w:t>
      </w:r>
    </w:p>
    <w:p w14:paraId="2F2B2129" w14:textId="5483D94A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коррекция недостатков в физическом и (или) психическом развитии детей; </w:t>
      </w:r>
    </w:p>
    <w:p w14:paraId="24A3E58F" w14:textId="1E346DD7" w:rsidR="0045254B" w:rsidRDefault="0045254B" w:rsidP="008919E0">
      <w:pPr>
        <w:tabs>
          <w:tab w:val="left" w:pos="9781"/>
        </w:tabs>
        <w:ind w:firstLine="708"/>
        <w:jc w:val="both"/>
      </w:pPr>
      <w:r>
        <w:t>создание современной развивающей предметно-пространственной среды, комфортной как для детей с ЗПР, так и для нормально развивающихся детей, их родителей (законных представителей) и педагогического коллектива;</w:t>
      </w:r>
    </w:p>
    <w:p w14:paraId="3EAA5340" w14:textId="68432865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формирование у детей общей культуры. </w:t>
      </w:r>
    </w:p>
    <w:p w14:paraId="27488FD9" w14:textId="2C85B4F3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Коррекционно-развивающая работа строится с учетом особых образовательных потребностей детей с ЗПР и заключений территориальной психолого-медико-педагогической комиссии (ТПМПК). </w:t>
      </w:r>
    </w:p>
    <w:p w14:paraId="25C34A41" w14:textId="77777777" w:rsidR="0045254B" w:rsidRDefault="0045254B" w:rsidP="008919E0">
      <w:pPr>
        <w:tabs>
          <w:tab w:val="left" w:pos="9781"/>
        </w:tabs>
        <w:ind w:firstLine="708"/>
        <w:jc w:val="both"/>
      </w:pPr>
      <w:r>
        <w:t>Дети с ЗПР получают коррекционно-педагогическую помощь в инклюзивной образовательной среде.</w:t>
      </w:r>
    </w:p>
    <w:p w14:paraId="500471F5" w14:textId="0CD42CDA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Организация образовательного процесса для детей с ОВЗ предполагает соблюдение следующих позиций: </w:t>
      </w:r>
    </w:p>
    <w:p w14:paraId="5594B5BE" w14:textId="4A5B3536" w:rsidR="0045254B" w:rsidRDefault="0045254B" w:rsidP="008919E0">
      <w:pPr>
        <w:tabs>
          <w:tab w:val="left" w:pos="9781"/>
        </w:tabs>
        <w:ind w:firstLine="708"/>
        <w:jc w:val="both"/>
      </w:pPr>
      <w:r>
        <w:t>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адаптированной образовательной программы (далее, АОП) с учетом рекомендаций ППк;</w:t>
      </w:r>
    </w:p>
    <w:p w14:paraId="450D2FE3" w14:textId="478A4718" w:rsidR="0045254B" w:rsidRDefault="0045254B" w:rsidP="008919E0">
      <w:pPr>
        <w:tabs>
          <w:tab w:val="left" w:pos="9781"/>
        </w:tabs>
        <w:ind w:firstLine="708"/>
        <w:jc w:val="both"/>
      </w:pPr>
      <w:r>
        <w:t>создание специальной среды;</w:t>
      </w:r>
    </w:p>
    <w:p w14:paraId="72850180" w14:textId="11D73BEA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регламент и содержание работы психолого-педагогического консилиума (ППк) дошкольной образовательной организации. </w:t>
      </w:r>
    </w:p>
    <w:p w14:paraId="739772C0" w14:textId="77777777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Программа ориентирована на: </w:t>
      </w:r>
    </w:p>
    <w:p w14:paraId="141A1548" w14:textId="03DE0287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формирование личности ребенка с использованием адекватных возрасту и физическому и (или) психическому состоянию методов обучения и воспитания; </w:t>
      </w:r>
    </w:p>
    <w:p w14:paraId="47AF236D" w14:textId="48D5C0BF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специалистов, педагогов-психологов, учителей-логопедов; </w:t>
      </w:r>
    </w:p>
    <w:p w14:paraId="24EEF640" w14:textId="5F8DB94B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 </w:t>
      </w:r>
    </w:p>
    <w:p w14:paraId="7E69AD11" w14:textId="3B4864D3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В АОП определяется оптимальное для ребенка с ЗПР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 </w:t>
      </w:r>
    </w:p>
    <w:p w14:paraId="372171BE" w14:textId="00E4A58E" w:rsidR="0045254B" w:rsidRDefault="0045254B" w:rsidP="008919E0">
      <w:pPr>
        <w:tabs>
          <w:tab w:val="left" w:pos="9781"/>
        </w:tabs>
        <w:ind w:firstLine="708"/>
        <w:jc w:val="both"/>
      </w:pPr>
      <w:r>
        <w:t>АОП реализуется с участием родителей (законных представителей ребенка).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</w:t>
      </w:r>
    </w:p>
    <w:p w14:paraId="19155693" w14:textId="512A9187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Реализация индивидуальной АОП ребенка с ЗПР в общеобразовательной группе обеспечивается с учетом: </w:t>
      </w:r>
    </w:p>
    <w:p w14:paraId="62A702FE" w14:textId="3502D404" w:rsidR="0045254B" w:rsidRDefault="0045254B" w:rsidP="008919E0">
      <w:pPr>
        <w:tabs>
          <w:tab w:val="left" w:pos="9781"/>
        </w:tabs>
        <w:ind w:firstLine="708"/>
        <w:jc w:val="both"/>
      </w:pPr>
      <w:r>
        <w:lastRenderedPageBreak/>
        <w:t xml:space="preserve">особенностей и содержания взаимодействия с родителями (законными представителями) на каждом этапе включения; </w:t>
      </w:r>
    </w:p>
    <w:p w14:paraId="3C2AAFF4" w14:textId="4FCF09A9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особенностей и содержания взаимодействия между сотрудниками Организации; </w:t>
      </w:r>
    </w:p>
    <w:p w14:paraId="4CACE9C6" w14:textId="5B87C878" w:rsidR="0045254B" w:rsidRDefault="0045254B" w:rsidP="008919E0">
      <w:pPr>
        <w:tabs>
          <w:tab w:val="left" w:pos="9781"/>
        </w:tabs>
        <w:ind w:firstLine="708"/>
        <w:jc w:val="both"/>
      </w:pPr>
      <w:r>
        <w:t>вариативности, технологий выбора форм и методов подготовки ребенка с ОВЗ к включению в среду нормативно развивающихся сверстников;</w:t>
      </w:r>
    </w:p>
    <w:p w14:paraId="20912B5F" w14:textId="5FC7FF40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критериев готовности особого ребенка продвижению по этапам инклюзивного процесса; </w:t>
      </w:r>
    </w:p>
    <w:p w14:paraId="7C399833" w14:textId="16981EE2" w:rsidR="0045254B" w:rsidRDefault="0045254B" w:rsidP="008919E0">
      <w:pPr>
        <w:tabs>
          <w:tab w:val="left" w:pos="9781"/>
        </w:tabs>
        <w:ind w:firstLine="709"/>
        <w:jc w:val="both"/>
      </w:pPr>
      <w:r>
        <w:t xml:space="preserve">организации условий для максимального развития и эффективной адаптации ребенка в инклюзивной группе. </w:t>
      </w:r>
    </w:p>
    <w:p w14:paraId="4890E1AD" w14:textId="5E68F092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Программа предполагает создание следующих </w:t>
      </w:r>
      <w:r w:rsidRPr="0031099C">
        <w:rPr>
          <w:b/>
          <w:bCs/>
        </w:rPr>
        <w:t>психолого-педагогических условий</w:t>
      </w:r>
      <w:r>
        <w:t xml:space="preserve">, обеспечивающих развитие ребенка с ЗПР раннего и дошкольного возраста в соответствии с его возрастными и индивидуальными особенностями развития, возможностями и интересами. </w:t>
      </w:r>
    </w:p>
    <w:p w14:paraId="792E7B24" w14:textId="4DD3523A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При этом учитывается, что на начальных этапах образовательной деятельности педагог занимает активную позицию, постепенно мотивируя и включая собственную активность ребенка. </w:t>
      </w:r>
    </w:p>
    <w:p w14:paraId="0737175B" w14:textId="634E3BA5" w:rsidR="0045254B" w:rsidRDefault="0045254B" w:rsidP="008919E0">
      <w:pPr>
        <w:tabs>
          <w:tab w:val="left" w:pos="9781"/>
        </w:tabs>
        <w:ind w:firstLine="708"/>
        <w:jc w:val="both"/>
      </w:pPr>
      <w:r>
        <w:t>Ориентированность педагогической оценки на относительные показатели детской успешности ребенка с ЗПР, то есть сравнение нынешних и предыдущих достижений ребенка, (</w:t>
      </w:r>
      <w:r w:rsidRPr="0031099C">
        <w:t>но не сравнение с достижениями других детей),</w:t>
      </w:r>
      <w:r>
        <w:t xml:space="preserve"> стимулирование самооценки. </w:t>
      </w:r>
    </w:p>
    <w:p w14:paraId="6787BA86" w14:textId="4C1414C8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Формирование игры как важнейшего фактора развития ребенка с ЗПР. </w:t>
      </w:r>
    </w:p>
    <w:p w14:paraId="5D0B96EC" w14:textId="77FE50E8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ЗПР и сохранению его индивидуальности. </w:t>
      </w:r>
    </w:p>
    <w:p w14:paraId="20A9B952" w14:textId="443BF5C5" w:rsidR="0045254B" w:rsidRDefault="0045254B" w:rsidP="008919E0">
      <w:pPr>
        <w:tabs>
          <w:tab w:val="left" w:pos="9781"/>
        </w:tabs>
        <w:ind w:firstLine="708"/>
        <w:jc w:val="both"/>
      </w:pPr>
      <w:r>
        <w:t>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Учитывая особенности познавательной деятельности детей с ЗПР, переход к продуктивной деятельности и формирование новых представлений и умений следует при устойчивом функционировании ранее освоенного умения, навыка.</w:t>
      </w:r>
    </w:p>
    <w:p w14:paraId="2A37539C" w14:textId="1D932F4B" w:rsidR="0045254B" w:rsidRDefault="0045254B" w:rsidP="008919E0">
      <w:pPr>
        <w:tabs>
          <w:tab w:val="left" w:pos="9781"/>
        </w:tabs>
        <w:ind w:firstLine="708"/>
        <w:jc w:val="both"/>
      </w:pPr>
      <w:r>
        <w:t xml:space="preserve">Участие семьи как необходимое условие для полноценного развития ребенка с ЗПР. Это условие имеет особое значение, так как одной из причин задержки развития у детей могут быть неблагоприятные условия жизнедеятельности и воспитания в семье. </w:t>
      </w:r>
    </w:p>
    <w:p w14:paraId="278F52D4" w14:textId="5E544CEA" w:rsidR="0045254B" w:rsidRDefault="0045254B" w:rsidP="008919E0">
      <w:pPr>
        <w:tabs>
          <w:tab w:val="left" w:pos="9781"/>
        </w:tabs>
        <w:ind w:firstLine="708"/>
        <w:jc w:val="both"/>
      </w:pPr>
      <w:r>
        <w:t>Профессиональное развитие педагогов, направленное на развитие профессиональных компетентностей, овладения новыми технологиями, в том числе коммуникативной компетентности и мастерства мотивирования ребенка с ЗПР.</w:t>
      </w:r>
      <w:bookmarkStart w:id="1" w:name="_Toc487462047"/>
      <w:bookmarkEnd w:id="1"/>
    </w:p>
    <w:p w14:paraId="4069499C" w14:textId="77777777" w:rsidR="0045254B" w:rsidRDefault="0045254B" w:rsidP="008919E0">
      <w:pPr>
        <w:tabs>
          <w:tab w:val="left" w:pos="9781"/>
        </w:tabs>
        <w:ind w:firstLine="708"/>
        <w:jc w:val="both"/>
      </w:pPr>
    </w:p>
    <w:p w14:paraId="2239C129" w14:textId="77777777" w:rsidR="0045254B" w:rsidRPr="00AA2D87" w:rsidRDefault="0045254B" w:rsidP="008919E0">
      <w:pPr>
        <w:pStyle w:val="2f"/>
        <w:spacing w:before="0" w:after="0" w:line="240" w:lineRule="auto"/>
        <w:ind w:firstLine="708"/>
        <w:rPr>
          <w:u w:val="none"/>
        </w:rPr>
      </w:pPr>
      <w:r w:rsidRPr="00AA2D87">
        <w:rPr>
          <w:u w:val="none"/>
        </w:rPr>
        <w:t>3.2. Организация развивающей предметно-пространственной среды</w:t>
      </w:r>
      <w:r>
        <w:rPr>
          <w:u w:val="none"/>
        </w:rPr>
        <w:t>.</w:t>
      </w:r>
    </w:p>
    <w:p w14:paraId="1CB4136B" w14:textId="77777777" w:rsidR="0045254B" w:rsidRDefault="0045254B" w:rsidP="008919E0">
      <w:pPr>
        <w:ind w:firstLine="708"/>
        <w:jc w:val="both"/>
      </w:pPr>
      <w:r>
        <w:t>В соответствии с требованиями ФГОС ДО конкретное содержание образовательных областей может реализовываться в различных видах деятельности: игровой (включая сюжетно-ролевую игру, игры с правилами и др.), коммуникативной (общение и взаимодействие со взрослыми и сверстниками), познавательно-исследовательской (исследование объектов окружающего мира и экспериментирование с ними), восприятии художественной литературы и фольклора, самообслуживании и элементарном бытовом труде, конструировании из различного материала, включая конструкторы, модули, бумагу, природный и иной материал, изобразительной (рисование, лепка, аппликация), музыкальной (восприятие и понимание смысла музыкальных произведений, пение, музыкально-ритмические движения, игра на детских музыкальных инструментах, театрализованная деятельность), двигательной (овладение основными движениями).</w:t>
      </w:r>
    </w:p>
    <w:p w14:paraId="4359BB53" w14:textId="77777777" w:rsidR="0045254B" w:rsidRDefault="0045254B" w:rsidP="008919E0">
      <w:pPr>
        <w:ind w:firstLine="708"/>
        <w:jc w:val="both"/>
      </w:pPr>
      <w:r>
        <w:lastRenderedPageBreak/>
        <w:t>Создание специальной предметно-пространственной среды (далее – РППС) позволяет ребенку полноценно развиваться как личности в условиях всех видов детской деятельности.</w:t>
      </w:r>
    </w:p>
    <w:p w14:paraId="6474359E" w14:textId="77777777" w:rsidR="0045254B" w:rsidRDefault="0045254B" w:rsidP="008919E0">
      <w:pPr>
        <w:ind w:firstLine="708"/>
        <w:jc w:val="both"/>
      </w:pPr>
      <w:r>
        <w:t xml:space="preserve">Для развития индивидуальности каждого ребенка с учетом его возможностей, уровня активности и интересов, реализации задач Программы при проектировании РППС соблюдается ряд базовых </w:t>
      </w:r>
      <w:r w:rsidRPr="0031099C">
        <w:rPr>
          <w:b/>
          <w:bCs/>
        </w:rPr>
        <w:t>требований</w:t>
      </w:r>
      <w:r>
        <w:t xml:space="preserve">: </w:t>
      </w:r>
    </w:p>
    <w:p w14:paraId="5939DFC4" w14:textId="4E606104" w:rsidR="0045254B" w:rsidRDefault="0045254B" w:rsidP="008919E0">
      <w:pPr>
        <w:ind w:firstLine="708"/>
        <w:jc w:val="both"/>
      </w:pPr>
      <w:r>
        <w:t>Для содержательного насыщения среды должны быть: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активности всех категорий детей, экспериментирование с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14:paraId="1C4A353A" w14:textId="1B189B76" w:rsidR="0045254B" w:rsidRDefault="0045254B" w:rsidP="008919E0">
      <w:pPr>
        <w:ind w:firstLine="708"/>
        <w:jc w:val="both"/>
      </w:pPr>
      <w:r>
        <w:t>РППС может трансформироваться в зависимости от образовательной ситуации, в том числе меняющихся интересов, мотивов и возможностей детей;</w:t>
      </w:r>
    </w:p>
    <w:p w14:paraId="65E8AF6F" w14:textId="0CEC6139" w:rsidR="0045254B" w:rsidRDefault="0045254B" w:rsidP="008919E0">
      <w:pPr>
        <w:ind w:firstLine="708"/>
        <w:jc w:val="both"/>
      </w:pPr>
      <w:r>
        <w:t>в РППС заложена функция полифункциональности, которая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14:paraId="2A9F2C76" w14:textId="2940F1FA" w:rsidR="0045254B" w:rsidRDefault="0045254B" w:rsidP="008919E0">
      <w:pPr>
        <w:ind w:firstLine="708"/>
        <w:jc w:val="both"/>
      </w:pPr>
      <w:r>
        <w:t>обеспечивается функция доступности воспитанников к играм, игрушкам, материалам, пособиям, обеспечивающим все основные виды детской активности;</w:t>
      </w:r>
    </w:p>
    <w:p w14:paraId="37797D5D" w14:textId="3D92E989" w:rsidR="0045254B" w:rsidRDefault="0045254B" w:rsidP="008919E0">
      <w:pPr>
        <w:ind w:firstLine="708"/>
        <w:jc w:val="both"/>
      </w:pPr>
      <w:r>
        <w:t>все элементы РППС соответствуют требованиям по обеспечению надежности и безопасности их использования, таким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14:paraId="4ACB3219" w14:textId="77777777" w:rsidR="0045254B" w:rsidRDefault="0045254B" w:rsidP="008916C4">
      <w:pPr>
        <w:ind w:firstLine="708"/>
        <w:jc w:val="both"/>
        <w:rPr>
          <w:b/>
          <w:bCs/>
          <w:i/>
          <w:iCs/>
        </w:rPr>
      </w:pPr>
      <w:r>
        <w:t xml:space="preserve">Предметно-игровая среда строится на определенных </w:t>
      </w:r>
      <w:r w:rsidRPr="008916C4">
        <w:rPr>
          <w:b/>
          <w:bCs/>
        </w:rPr>
        <w:t>принципах:</w:t>
      </w:r>
    </w:p>
    <w:p w14:paraId="704DD6B3" w14:textId="77777777" w:rsidR="0045254B" w:rsidRDefault="0045254B" w:rsidP="008916C4">
      <w:pPr>
        <w:pStyle w:val="a3"/>
        <w:ind w:left="0" w:firstLine="708"/>
        <w:jc w:val="both"/>
      </w:pPr>
      <w:r w:rsidRPr="008919E0">
        <w:rPr>
          <w:b/>
          <w:bCs/>
        </w:rPr>
        <w:t>Принцип дистанции, позиции при взаимодействии</w:t>
      </w:r>
      <w:r>
        <w:t xml:space="preserve">. Обеспечивается созданием системы зон с различной степенью изоляции в пределах общего пространства пребывания детей. Ребенок по своему усмотрению выбирает для себя характер, степень общения с большим или малым числом сверстников, со взрослыми или может оставаться в одиночестве - в зависимости от настроения, эмоционального или психологического состояния. </w:t>
      </w:r>
    </w:p>
    <w:p w14:paraId="75328743" w14:textId="77777777" w:rsidR="0045254B" w:rsidRDefault="0045254B" w:rsidP="008916C4">
      <w:pPr>
        <w:pStyle w:val="a5"/>
        <w:spacing w:before="0" w:beforeAutospacing="0" w:after="0" w:afterAutospacing="0"/>
        <w:ind w:firstLine="708"/>
        <w:jc w:val="both"/>
      </w:pPr>
      <w:r w:rsidRPr="008919E0">
        <w:rPr>
          <w:b/>
          <w:bCs/>
        </w:rPr>
        <w:t>Принцип активности, самостоятельности, творчества</w:t>
      </w:r>
      <w:r>
        <w:t>. Обеспечивается созданием развивающей среды, провоцирующей возникновение и развитие познавательных интересов ребенка, его волевых качеств, эмоций и чувств.</w:t>
      </w:r>
    </w:p>
    <w:p w14:paraId="2E7C0775" w14:textId="77777777" w:rsidR="0045254B" w:rsidRDefault="0045254B" w:rsidP="008916C4">
      <w:pPr>
        <w:pStyle w:val="a5"/>
        <w:spacing w:before="0" w:beforeAutospacing="0" w:after="0" w:afterAutospacing="0"/>
        <w:ind w:firstLine="708"/>
        <w:jc w:val="both"/>
      </w:pPr>
      <w:r w:rsidRPr="008919E0">
        <w:rPr>
          <w:b/>
          <w:bCs/>
        </w:rPr>
        <w:t>Принцип стабильности-динамичности</w:t>
      </w:r>
      <w:r>
        <w:t>. Реализуется при таком разделении общего игрового пространства, когда выделяется территория, с одной стороны, с постоянными габаритами и элементами оборудования и, с другой стороны, с мобильными (трансформирующимися) элементами и переменными габаритами.</w:t>
      </w:r>
    </w:p>
    <w:p w14:paraId="6736DF8E" w14:textId="77777777" w:rsidR="0045254B" w:rsidRDefault="0045254B" w:rsidP="008916C4">
      <w:pPr>
        <w:pStyle w:val="a5"/>
        <w:spacing w:before="0" w:beforeAutospacing="0" w:after="0" w:afterAutospacing="0"/>
        <w:ind w:firstLine="708"/>
        <w:jc w:val="both"/>
      </w:pPr>
      <w:r w:rsidRPr="008919E0">
        <w:rPr>
          <w:b/>
          <w:bCs/>
        </w:rPr>
        <w:t>Принцип комплексирования и гибкого зонирования</w:t>
      </w:r>
      <w:r>
        <w:t>. Реализуется в возрастном плане расширением спектра функциональных помещений и их дифференциаций. Зонирование в группах достигается путем создания разнокачественных зон-пространств, необходимых для пространственного обеспечения необходимых видов деятельности детей.</w:t>
      </w:r>
    </w:p>
    <w:p w14:paraId="3F2B3270" w14:textId="77777777" w:rsidR="0045254B" w:rsidRDefault="0045254B" w:rsidP="008916C4">
      <w:pPr>
        <w:pStyle w:val="a5"/>
        <w:spacing w:before="0" w:beforeAutospacing="0" w:after="0" w:afterAutospacing="0"/>
        <w:ind w:firstLine="708"/>
        <w:jc w:val="both"/>
      </w:pPr>
      <w:r w:rsidRPr="008919E0">
        <w:rPr>
          <w:b/>
          <w:bCs/>
        </w:rPr>
        <w:t>Принцип сочетания привычных и неординарных элементов</w:t>
      </w:r>
      <w:r>
        <w:t xml:space="preserve"> в эстетической организации среды. Педагоги проектируют элементы, которые создают ощущение необычности, таинственности, сказочности. Детям предоставляется возможность изменять среду за счет создания необычных поделок, украшать ими группу, дарить друзьям и родителям, устраивать выставки творческих работ.</w:t>
      </w:r>
    </w:p>
    <w:p w14:paraId="773AC315" w14:textId="77777777" w:rsidR="0045254B" w:rsidRDefault="0045254B" w:rsidP="008916C4">
      <w:pPr>
        <w:pStyle w:val="a5"/>
        <w:spacing w:before="0" w:beforeAutospacing="0" w:after="0" w:afterAutospacing="0"/>
        <w:ind w:firstLine="708"/>
        <w:jc w:val="both"/>
      </w:pPr>
      <w:r w:rsidRPr="008919E0">
        <w:rPr>
          <w:b/>
          <w:bCs/>
        </w:rPr>
        <w:t>Принцип открытости—закрытости</w:t>
      </w:r>
      <w:r>
        <w:t>. Представлен в нескольких аспектах: открытость природе, культуре, обществу и открытость своего «я», собственного внутреннего мира. Предполагает нарастание структурности среды, разграничение внешнего и внутреннего миров существования: себя и других, одного ребенка и группы детей, группы и детского сада, детского сада и мира и т. д.</w:t>
      </w:r>
    </w:p>
    <w:p w14:paraId="245AF903" w14:textId="77777777" w:rsidR="0045254B" w:rsidRDefault="0045254B" w:rsidP="008916C4">
      <w:pPr>
        <w:pStyle w:val="a5"/>
        <w:spacing w:before="0" w:beforeAutospacing="0" w:after="0" w:afterAutospacing="0"/>
        <w:ind w:firstLine="708"/>
        <w:jc w:val="both"/>
      </w:pPr>
      <w:r w:rsidRPr="008919E0">
        <w:rPr>
          <w:b/>
          <w:bCs/>
        </w:rPr>
        <w:lastRenderedPageBreak/>
        <w:t>Принцип учета половых и возрастных различий детей</w:t>
      </w:r>
      <w:r>
        <w:t>. Построение среды с учетом половых различий предполагает предоставление возможностей как мальчикам, так и девочкам проявлять свои склонности в соответствии с принятыми в обществе эталонами мужественности и женственности.</w:t>
      </w:r>
    </w:p>
    <w:p w14:paraId="510FAFA5" w14:textId="77777777" w:rsidR="0045254B" w:rsidRPr="008916C4" w:rsidRDefault="0045254B" w:rsidP="008916C4">
      <w:pPr>
        <w:pStyle w:val="a5"/>
        <w:spacing w:before="0" w:beforeAutospacing="0" w:after="0" w:afterAutospacing="0"/>
        <w:ind w:firstLine="708"/>
        <w:jc w:val="both"/>
        <w:rPr>
          <w:b/>
          <w:bCs/>
        </w:rPr>
      </w:pPr>
      <w:r>
        <w:t xml:space="preserve">Учитывая, что у дошкольников с ЗПР снижены общая мотивация деятельности и познавательная активность к среде, предъявляются следующие </w:t>
      </w:r>
      <w:r w:rsidRPr="008916C4">
        <w:rPr>
          <w:b/>
          <w:bCs/>
        </w:rPr>
        <w:t>дополнительные требования:</w:t>
      </w:r>
    </w:p>
    <w:p w14:paraId="61D238B0" w14:textId="77777777" w:rsidR="0045254B" w:rsidRDefault="0045254B" w:rsidP="008916C4">
      <w:pPr>
        <w:pStyle w:val="a5"/>
        <w:spacing w:before="0" w:beforeAutospacing="0" w:after="0" w:afterAutospacing="0"/>
        <w:ind w:firstLine="709"/>
        <w:jc w:val="both"/>
      </w:pPr>
      <w:r w:rsidRPr="008916C4">
        <w:rPr>
          <w:b/>
          <w:bCs/>
        </w:rPr>
        <w:t>Принцип занимательности</w:t>
      </w:r>
      <w:r>
        <w:t xml:space="preserve">. Облегчает вовлечение ребенка в целенаправленную деятельность, формирует желание выполнять предъявленные требования, а также стремление к достижению конечного результата. </w:t>
      </w:r>
    </w:p>
    <w:p w14:paraId="58D5996B" w14:textId="77777777" w:rsidR="0045254B" w:rsidRDefault="0045254B" w:rsidP="008916C4">
      <w:pPr>
        <w:pStyle w:val="a5"/>
        <w:spacing w:before="0" w:beforeAutospacing="0" w:after="0" w:afterAutospacing="0"/>
        <w:ind w:firstLine="709"/>
        <w:jc w:val="both"/>
      </w:pPr>
      <w:r w:rsidRPr="008916C4">
        <w:rPr>
          <w:b/>
          <w:bCs/>
        </w:rPr>
        <w:t>Принцип новизны</w:t>
      </w:r>
      <w:r>
        <w:t>. Позволяет опираться на непроизвольное внимание, вызывая интерес к работе за счет постановки последовательной системы задач, максимально активизируя познавательную сферу дошкольника.</w:t>
      </w:r>
    </w:p>
    <w:p w14:paraId="156B83C7" w14:textId="77777777" w:rsidR="0045254B" w:rsidRDefault="0045254B" w:rsidP="008916C4">
      <w:pPr>
        <w:pStyle w:val="a5"/>
        <w:spacing w:before="0" w:beforeAutospacing="0" w:after="0" w:afterAutospacing="0"/>
        <w:ind w:firstLine="709"/>
        <w:jc w:val="both"/>
      </w:pPr>
      <w:r>
        <w:t>Для реализации Программы используется отдельный кабинет для занятий с учителем-логопедом и педагогом-психологом.</w:t>
      </w:r>
    </w:p>
    <w:p w14:paraId="58AB1DF7" w14:textId="77777777" w:rsidR="0045254B" w:rsidRDefault="0045254B" w:rsidP="008919E0">
      <w:pPr>
        <w:ind w:firstLine="708"/>
        <w:jc w:val="both"/>
        <w:rPr>
          <w:b/>
          <w:bCs/>
          <w:i/>
          <w:iCs/>
          <w:shd w:val="clear" w:color="auto" w:fill="FEFFFE"/>
        </w:rPr>
      </w:pPr>
    </w:p>
    <w:p w14:paraId="37A9812B" w14:textId="77777777" w:rsidR="0045254B" w:rsidRPr="005F7DF4" w:rsidRDefault="0045254B" w:rsidP="008919E0">
      <w:pPr>
        <w:ind w:firstLine="708"/>
        <w:jc w:val="both"/>
        <w:rPr>
          <w:b/>
          <w:bCs/>
          <w:shd w:val="clear" w:color="auto" w:fill="FEFFFE"/>
        </w:rPr>
      </w:pPr>
      <w:r w:rsidRPr="005F7DF4">
        <w:rPr>
          <w:b/>
          <w:bCs/>
          <w:shd w:val="clear" w:color="auto" w:fill="FEFFFE"/>
        </w:rPr>
        <w:t xml:space="preserve">Примерное содержание РППС. </w:t>
      </w:r>
    </w:p>
    <w:p w14:paraId="7CCD32CC" w14:textId="77777777" w:rsidR="0045254B" w:rsidRDefault="0045254B" w:rsidP="0031099C">
      <w:pPr>
        <w:rPr>
          <w:b/>
          <w:bCs/>
          <w:i/>
          <w:iCs/>
          <w:shd w:val="clear" w:color="auto" w:fill="FEFFFE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2066"/>
        <w:gridCol w:w="2844"/>
        <w:gridCol w:w="4652"/>
      </w:tblGrid>
      <w:tr w:rsidR="0045254B" w:rsidRPr="007D695E" w14:paraId="7B8DE9F4" w14:textId="7777777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22B6B1" w14:textId="77777777" w:rsidR="0045254B" w:rsidRPr="00B02635" w:rsidRDefault="0045254B" w:rsidP="00FD7327">
            <w:pPr>
              <w:jc w:val="center"/>
            </w:pPr>
            <w:r w:rsidRPr="00B02635">
              <w:rPr>
                <w:b/>
                <w:bCs/>
                <w:sz w:val="22"/>
                <w:szCs w:val="22"/>
                <w:shd w:val="clear" w:color="auto" w:fill="FEFFFE"/>
              </w:rPr>
              <w:t>Модули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C7846F" w14:textId="77777777" w:rsidR="0045254B" w:rsidRPr="00B02635" w:rsidRDefault="0045254B" w:rsidP="00FD7327">
            <w:pPr>
              <w:jc w:val="center"/>
            </w:pPr>
            <w:r w:rsidRPr="00B02635">
              <w:rPr>
                <w:b/>
                <w:bCs/>
                <w:sz w:val="22"/>
                <w:szCs w:val="22"/>
                <w:shd w:val="clear" w:color="auto" w:fill="FEFFFE"/>
              </w:rPr>
              <w:t>Содержание модуля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3071E3" w14:textId="77777777" w:rsidR="0045254B" w:rsidRPr="00B02635" w:rsidRDefault="0045254B" w:rsidP="00FD7327">
            <w:pPr>
              <w:jc w:val="center"/>
            </w:pPr>
            <w:r w:rsidRPr="00B02635">
              <w:rPr>
                <w:b/>
                <w:bCs/>
                <w:sz w:val="22"/>
                <w:szCs w:val="22"/>
                <w:shd w:val="clear" w:color="auto" w:fill="FEFFFE"/>
              </w:rPr>
              <w:t>Перечень оборудования</w:t>
            </w:r>
          </w:p>
        </w:tc>
      </w:tr>
      <w:tr w:rsidR="0045254B" w:rsidRPr="007D695E" w14:paraId="22CE76C9" w14:textId="7777777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552357" w14:textId="77777777" w:rsidR="0045254B" w:rsidRPr="00B02635" w:rsidRDefault="0045254B" w:rsidP="00FD7327">
            <w:r w:rsidRPr="00B02635">
              <w:rPr>
                <w:sz w:val="22"/>
                <w:szCs w:val="22"/>
                <w:shd w:val="clear" w:color="auto" w:fill="FEFFFE"/>
              </w:rPr>
              <w:t>Коррекция и развитие психомоторных функций у детей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397115" w14:textId="625FE5ED" w:rsidR="0045254B" w:rsidRPr="00B02635" w:rsidRDefault="0045254B" w:rsidP="00FD7327">
            <w:r w:rsidRPr="00B02635">
              <w:rPr>
                <w:sz w:val="22"/>
                <w:szCs w:val="22"/>
              </w:rPr>
              <w:t>упражнения для развития мелкой моторики;</w:t>
            </w:r>
          </w:p>
          <w:p w14:paraId="7DB42078" w14:textId="1289C9B6" w:rsidR="0045254B" w:rsidRPr="00B02635" w:rsidRDefault="0045254B" w:rsidP="00FD7327">
            <w:r w:rsidRPr="00B02635">
              <w:rPr>
                <w:sz w:val="22"/>
                <w:szCs w:val="22"/>
              </w:rPr>
              <w:t>гимнастика для глаз;</w:t>
            </w:r>
          </w:p>
          <w:p w14:paraId="024EA6E4" w14:textId="254449A0" w:rsidR="0045254B" w:rsidRPr="00B02635" w:rsidRDefault="0045254B" w:rsidP="00FD7327">
            <w:r w:rsidRPr="00B02635">
              <w:rPr>
                <w:sz w:val="22"/>
                <w:szCs w:val="22"/>
              </w:rPr>
              <w:t>игры на снятие мышечного напряжения;</w:t>
            </w:r>
          </w:p>
          <w:p w14:paraId="1E651FB8" w14:textId="11D9F3BE" w:rsidR="0045254B" w:rsidRPr="00B02635" w:rsidRDefault="0045254B" w:rsidP="00FD7327">
            <w:r w:rsidRPr="00B02635">
              <w:rPr>
                <w:sz w:val="22"/>
                <w:szCs w:val="22"/>
              </w:rPr>
              <w:t>простые и сложные растяжки;</w:t>
            </w:r>
          </w:p>
          <w:p w14:paraId="287E93BD" w14:textId="5096967D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развитие локомоторных функций;</w:t>
            </w:r>
          </w:p>
          <w:p w14:paraId="1AF6857D" w14:textId="32660AB1" w:rsidR="0045254B" w:rsidRPr="00B02635" w:rsidRDefault="0045254B" w:rsidP="00FD7327">
            <w:r w:rsidRPr="00B02635">
              <w:rPr>
                <w:sz w:val="22"/>
                <w:szCs w:val="22"/>
              </w:rPr>
              <w:t>комплексы массажа и самомассажа;</w:t>
            </w:r>
          </w:p>
          <w:p w14:paraId="7E6BDF5A" w14:textId="2A73FB0B" w:rsidR="0045254B" w:rsidRPr="00B02635" w:rsidRDefault="0045254B" w:rsidP="00FD7327">
            <w:r w:rsidRPr="00B02635">
              <w:rPr>
                <w:sz w:val="22"/>
                <w:szCs w:val="22"/>
              </w:rPr>
              <w:t>дыхательные упражнения;</w:t>
            </w:r>
          </w:p>
          <w:p w14:paraId="29FB8756" w14:textId="746C94A7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развитие вестибулярно-моторной активности;</w:t>
            </w:r>
            <w:r w:rsidR="005F7DF4">
              <w:t xml:space="preserve"> </w:t>
            </w:r>
            <w:r w:rsidRPr="00B02635">
              <w:rPr>
                <w:sz w:val="22"/>
                <w:szCs w:val="22"/>
              </w:rPr>
              <w:t>кинезиологические упражнения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83A7F0" w14:textId="77777777" w:rsidR="0045254B" w:rsidRPr="00B02635" w:rsidRDefault="0045254B" w:rsidP="00FD7327">
            <w:r w:rsidRPr="00B02635">
              <w:rPr>
                <w:sz w:val="22"/>
                <w:szCs w:val="22"/>
              </w:rPr>
              <w:t>Сортировщики различных видов, треки различного вида для прокатывания шариков; коробочки с различным звучащим наполнением; игрушки с вставными деталями и молоточком для «забивания»; настольные и напольные наборы из основы со стержнями и деталями разных конфигураций для надевания; наборы объемных тел повторяющихся форм, цветов и размеров для сравнения; бусы и цепочки с образцами сборки; шнуровки; народные игрушки; набор из ударных музыкальных инструментов, платков, лент, мячей для физкультурных и музыкальных занятий; доски с прорезями и подвижными элементами; мозаики; пособия по развитию речи; массажные мячи и массажеры различных форм, размеров и назначения; оборудование для занятий с песком и водой</w:t>
            </w:r>
          </w:p>
        </w:tc>
      </w:tr>
      <w:tr w:rsidR="0045254B" w:rsidRPr="007D695E" w14:paraId="7E706093" w14:textId="7777777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AFB344" w14:textId="77777777" w:rsidR="0045254B" w:rsidRPr="00B02635" w:rsidRDefault="0045254B" w:rsidP="00FD7327">
            <w:r w:rsidRPr="00B02635">
              <w:rPr>
                <w:sz w:val="22"/>
                <w:szCs w:val="22"/>
                <w:shd w:val="clear" w:color="auto" w:fill="FEFFFE"/>
              </w:rPr>
              <w:t>Коррекция эмоциональной сферы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7D2507" w14:textId="181C64BB" w:rsidR="0045254B" w:rsidRPr="00B02635" w:rsidRDefault="0045254B" w:rsidP="00FD7327">
            <w:r>
              <w:rPr>
                <w:sz w:val="22"/>
                <w:szCs w:val="22"/>
              </w:rPr>
              <w:t xml:space="preserve">снижение уровня болезненных </w:t>
            </w:r>
            <w:r w:rsidRPr="00B02635">
              <w:rPr>
                <w:sz w:val="22"/>
                <w:szCs w:val="22"/>
              </w:rPr>
              <w:t>эмоций;</w:t>
            </w:r>
          </w:p>
          <w:p w14:paraId="7C02318A" w14:textId="037C7255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регуляцию деятельности дыхательной системы;</w:t>
            </w:r>
          </w:p>
          <w:p w14:paraId="7B337D94" w14:textId="623FA49A" w:rsidR="0045254B" w:rsidRPr="00B02635" w:rsidRDefault="0045254B" w:rsidP="00FD7327">
            <w:r w:rsidRPr="00B02635">
              <w:rPr>
                <w:sz w:val="22"/>
                <w:szCs w:val="22"/>
              </w:rPr>
              <w:t>игры и приемы для коррекции тревожности;</w:t>
            </w:r>
          </w:p>
          <w:p w14:paraId="0165A01D" w14:textId="4D0F388A" w:rsidR="0045254B" w:rsidRPr="00B02635" w:rsidRDefault="0045254B" w:rsidP="00FD7327">
            <w:r w:rsidRPr="00B02635">
              <w:rPr>
                <w:sz w:val="22"/>
                <w:szCs w:val="22"/>
              </w:rPr>
              <w:t>игры и приемы, направленные на формирование адекватных форм поведения;</w:t>
            </w:r>
          </w:p>
          <w:p w14:paraId="32BC2A10" w14:textId="74C68FDC" w:rsidR="0045254B" w:rsidRPr="00B02635" w:rsidRDefault="0045254B" w:rsidP="00FD7327">
            <w:r w:rsidRPr="00B02635">
              <w:rPr>
                <w:sz w:val="22"/>
                <w:szCs w:val="22"/>
              </w:rPr>
              <w:t>игры и приемы для устранения детских страхов;</w:t>
            </w:r>
          </w:p>
          <w:p w14:paraId="77A6841F" w14:textId="458122C9" w:rsidR="0045254B" w:rsidRPr="00B02635" w:rsidRDefault="0045254B" w:rsidP="00FD7327">
            <w:r w:rsidRPr="00B02635">
              <w:rPr>
                <w:sz w:val="22"/>
                <w:szCs w:val="22"/>
              </w:rPr>
              <w:t>игры и упражнения на развитие саморегуляции и самоконтроля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A279C93" w14:textId="77777777" w:rsidR="0045254B" w:rsidRDefault="0045254B" w:rsidP="00087810">
            <w:r w:rsidRPr="00B02635">
              <w:rPr>
                <w:sz w:val="22"/>
                <w:szCs w:val="22"/>
              </w:rPr>
              <w:t xml:space="preserve">Комплект игрушек-забав; костюмы, ширмы и наборы перчаточных, пальчиковых кукол, фигурки для </w:t>
            </w:r>
            <w:r>
              <w:rPr>
                <w:sz w:val="22"/>
                <w:szCs w:val="22"/>
              </w:rPr>
              <w:t>настольного</w:t>
            </w:r>
            <w:r w:rsidRPr="00B02635">
              <w:rPr>
                <w:sz w:val="22"/>
                <w:szCs w:val="22"/>
              </w:rPr>
              <w:t xml:space="preserve"> театра; куклы разные; музыкальные инструменты; конструктор для создания персонажей с различными эмоциями, игры на изучение эмоций и мимики, мячики и кубик с изображениями эмоций</w:t>
            </w:r>
          </w:p>
          <w:p w14:paraId="6CAE86A5" w14:textId="77777777" w:rsidR="0045254B" w:rsidRPr="00B02635" w:rsidRDefault="0045254B" w:rsidP="00087810">
            <w:r>
              <w:rPr>
                <w:sz w:val="22"/>
                <w:szCs w:val="22"/>
              </w:rPr>
              <w:t>Кинетический песок, пластилин, краски и карандиши.</w:t>
            </w:r>
          </w:p>
        </w:tc>
      </w:tr>
      <w:tr w:rsidR="0045254B" w:rsidRPr="007D695E" w14:paraId="6F05EC43" w14:textId="7777777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35D253" w14:textId="77777777" w:rsidR="0045254B" w:rsidRPr="00B02635" w:rsidRDefault="0045254B" w:rsidP="00FD7327">
            <w:r w:rsidRPr="00B02635">
              <w:rPr>
                <w:sz w:val="22"/>
                <w:szCs w:val="22"/>
                <w:shd w:val="clear" w:color="auto" w:fill="FEFFFE"/>
              </w:rPr>
              <w:t>Развитие познавательной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D29BCA" w14:textId="1EE1588A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развитие концентрации и распределение внимания;</w:t>
            </w:r>
          </w:p>
          <w:p w14:paraId="41AF3B7F" w14:textId="2F3A4B3A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развитие памяти;</w:t>
            </w:r>
          </w:p>
          <w:p w14:paraId="7A8A49EE" w14:textId="33197591" w:rsidR="0045254B" w:rsidRPr="00B02635" w:rsidRDefault="0045254B" w:rsidP="00FD7327">
            <w:r w:rsidRPr="00B02635">
              <w:rPr>
                <w:sz w:val="22"/>
                <w:szCs w:val="22"/>
              </w:rPr>
              <w:lastRenderedPageBreak/>
              <w:t>упражнения для развития мышления;</w:t>
            </w:r>
          </w:p>
          <w:p w14:paraId="264324A7" w14:textId="4A7FA33C" w:rsidR="0045254B" w:rsidRPr="00B02635" w:rsidRDefault="0045254B" w:rsidP="00FD7327">
            <w:r w:rsidRPr="00B02635">
              <w:rPr>
                <w:sz w:val="22"/>
                <w:szCs w:val="22"/>
              </w:rPr>
              <w:t>игры и упражнения для развития исследовательских способностей;</w:t>
            </w:r>
          </w:p>
          <w:p w14:paraId="78E1D170" w14:textId="04EE6783" w:rsidR="0045254B" w:rsidRPr="00B02635" w:rsidRDefault="0045254B" w:rsidP="00FD7327">
            <w:r w:rsidRPr="00B02635">
              <w:rPr>
                <w:sz w:val="22"/>
                <w:szCs w:val="22"/>
              </w:rPr>
              <w:t>упражнения для активизации познавательных процессов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2CAD6D" w14:textId="77777777" w:rsidR="0045254B" w:rsidRPr="00B02635" w:rsidRDefault="0045254B" w:rsidP="00FD7327">
            <w:r w:rsidRPr="00B02635">
              <w:rPr>
                <w:sz w:val="22"/>
                <w:szCs w:val="22"/>
              </w:rPr>
              <w:lastRenderedPageBreak/>
              <w:t xml:space="preserve">Пирамидки с элементами различных форм; доски с вкладышами и наборы с тактильными элементами; доски с вкладышами и рамки-вкладыши по различным тематикам; </w:t>
            </w:r>
            <w:r w:rsidRPr="00B02635">
              <w:rPr>
                <w:sz w:val="22"/>
                <w:szCs w:val="22"/>
              </w:rPr>
              <w:lastRenderedPageBreak/>
              <w:t>составные картинки, тематические кубики и пазлы; мозаики с цветными элементами различных конфигураций и размеров; напольные и настольные конструкторы из различных материалов с различными видами крепления деталей; наборы геометрических фигур плоскостных и объемных; наборы демонстрационного и раздаточного счетного материала разного вида; математические весы разного вида; пособия для изучения состава числа; наборы для изучения целого и частей; демонстрационные часы; оборудование и инвентарь для исследовательской деятельности; предметные и сюжетные тематические картинки; демонстрационные плакаты по различным тематикам; игры-головоломки</w:t>
            </w:r>
          </w:p>
        </w:tc>
      </w:tr>
      <w:tr w:rsidR="0045254B" w:rsidRPr="007D695E" w14:paraId="0440EA2A" w14:textId="7777777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45B2FC" w14:textId="77777777" w:rsidR="0045254B" w:rsidRPr="00B02635" w:rsidRDefault="0045254B" w:rsidP="00FD7327">
            <w:r w:rsidRPr="00B02635">
              <w:rPr>
                <w:sz w:val="22"/>
                <w:szCs w:val="22"/>
                <w:shd w:val="clear" w:color="auto" w:fill="FEFFFE"/>
              </w:rPr>
              <w:lastRenderedPageBreak/>
              <w:t>Формирование высших психических функций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F05612" w14:textId="7F46BF95" w:rsidR="0045254B" w:rsidRPr="00B02635" w:rsidRDefault="0045254B" w:rsidP="00FD7327">
            <w:r w:rsidRPr="00B02635">
              <w:rPr>
                <w:sz w:val="22"/>
                <w:szCs w:val="22"/>
              </w:rPr>
              <w:t>игры и упражнения для речевого развития;</w:t>
            </w:r>
          </w:p>
          <w:p w14:paraId="1422D94B" w14:textId="5F1B9374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развитие саморегуляции;</w:t>
            </w:r>
          </w:p>
          <w:p w14:paraId="17F6C354" w14:textId="2908D2BE" w:rsidR="0045254B" w:rsidRPr="00B02635" w:rsidRDefault="0045254B" w:rsidP="00FD7327">
            <w:r w:rsidRPr="00B02635">
              <w:rPr>
                <w:sz w:val="22"/>
                <w:szCs w:val="22"/>
              </w:rPr>
              <w:t>упражнения для формирования межполушарного взаимодействия;</w:t>
            </w:r>
          </w:p>
          <w:p w14:paraId="70B02004" w14:textId="0223152E" w:rsidR="0045254B" w:rsidRPr="00B02635" w:rsidRDefault="0045254B" w:rsidP="00FD7327">
            <w:r w:rsidRPr="00B02635">
              <w:rPr>
                <w:sz w:val="22"/>
                <w:szCs w:val="22"/>
              </w:rPr>
              <w:t>игры на развитие зрительно-пространственной координации;</w:t>
            </w:r>
          </w:p>
          <w:p w14:paraId="2FC923A1" w14:textId="186FDC62" w:rsidR="0045254B" w:rsidRPr="00B02635" w:rsidRDefault="0045254B" w:rsidP="00FD7327">
            <w:r w:rsidRPr="00B02635">
              <w:rPr>
                <w:sz w:val="22"/>
                <w:szCs w:val="22"/>
              </w:rPr>
              <w:t>упражнения на развитие концентрации внимания, двигательного контроля и элиминацию импульсивности и агрессивности;</w:t>
            </w:r>
          </w:p>
          <w:p w14:paraId="526899CD" w14:textId="6EB7FB24" w:rsidR="0045254B" w:rsidRPr="00B02635" w:rsidRDefault="0045254B" w:rsidP="00FD7327">
            <w:r w:rsidRPr="00B02635">
              <w:rPr>
                <w:sz w:val="22"/>
                <w:szCs w:val="22"/>
              </w:rPr>
              <w:t>повышение уровня работоспособности нервной системы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E11DCD" w14:textId="77777777" w:rsidR="0045254B" w:rsidRPr="00B02635" w:rsidRDefault="0045254B" w:rsidP="00FD7327">
            <w:r w:rsidRPr="00B02635">
              <w:rPr>
                <w:sz w:val="22"/>
                <w:szCs w:val="22"/>
              </w:rPr>
              <w:t>Бусы с элементами разных форм, цветов и размеров с образцами сборки; набор составных картинок с различными признаками для сборки; домино картиночное, логическое, тактильное; лото; аудио- и видеоматериалы; логические пазлы; наборы карт с заданиями различной сложности на определение «одинакового», «лишнего» и «недостающего»</w:t>
            </w:r>
          </w:p>
        </w:tc>
      </w:tr>
      <w:tr w:rsidR="0045254B" w:rsidRPr="007D695E" w14:paraId="78058B70" w14:textId="77777777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63F292" w14:textId="77777777" w:rsidR="0045254B" w:rsidRPr="00B02635" w:rsidRDefault="0045254B" w:rsidP="00FD7327">
            <w:r w:rsidRPr="00B02635">
              <w:rPr>
                <w:sz w:val="22"/>
                <w:szCs w:val="22"/>
                <w:shd w:val="clear" w:color="auto" w:fill="FEFFFE"/>
              </w:rPr>
              <w:t>Развитие коммуникативной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A5DB66A" w14:textId="31B5B4DB" w:rsidR="0045254B" w:rsidRPr="00B02635" w:rsidRDefault="0045254B" w:rsidP="00FD7327">
            <w:pPr>
              <w:tabs>
                <w:tab w:val="left" w:pos="378"/>
              </w:tabs>
            </w:pPr>
            <w:r w:rsidRPr="00B02635">
              <w:rPr>
                <w:sz w:val="22"/>
                <w:szCs w:val="22"/>
              </w:rPr>
              <w:t>игры на взаимопонимание;</w:t>
            </w:r>
          </w:p>
          <w:p w14:paraId="182BBF27" w14:textId="392E0A0D" w:rsidR="0045254B" w:rsidRPr="00B02635" w:rsidRDefault="0045254B" w:rsidP="00FD7327">
            <w:r w:rsidRPr="00B02635">
              <w:rPr>
                <w:sz w:val="22"/>
                <w:szCs w:val="22"/>
              </w:rPr>
              <w:t>игры на взаимодействие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50E8F3" w14:textId="77777777" w:rsidR="0045254B" w:rsidRPr="00B02635" w:rsidRDefault="0045254B" w:rsidP="00FD7327">
            <w:r w:rsidRPr="00B02635">
              <w:rPr>
                <w:sz w:val="22"/>
                <w:szCs w:val="22"/>
              </w:rPr>
              <w:t>Фигурки людей, игра «Рыбалка» с крупногабаритными элементами для совместных игр; домино различное, лото различное; наборы для театрализованной деятельности</w:t>
            </w:r>
            <w:r>
              <w:rPr>
                <w:sz w:val="22"/>
                <w:szCs w:val="22"/>
              </w:rPr>
              <w:t xml:space="preserve"> и сюжетно-ролевой игры.</w:t>
            </w:r>
          </w:p>
        </w:tc>
      </w:tr>
    </w:tbl>
    <w:p w14:paraId="07C34DBD" w14:textId="77777777" w:rsidR="0045254B" w:rsidRDefault="0045254B" w:rsidP="0031099C"/>
    <w:p w14:paraId="6A89FD7C" w14:textId="77777777" w:rsidR="0045254B" w:rsidRDefault="0045254B" w:rsidP="005F7DF4">
      <w:pPr>
        <w:ind w:firstLine="708"/>
        <w:jc w:val="both"/>
      </w:pPr>
      <w:r>
        <w:t>Для организации РППС в семейных условиях родителям (законным представителям) также рекомендуется ознакомиться с программой для соблюдения единства семейного и общественного воспитания.</w:t>
      </w:r>
    </w:p>
    <w:p w14:paraId="4ACE763B" w14:textId="77777777" w:rsidR="0045254B" w:rsidRDefault="0045254B" w:rsidP="005F7DF4">
      <w:pPr>
        <w:ind w:firstLine="708"/>
        <w:jc w:val="both"/>
      </w:pPr>
      <w:r>
        <w:t>Программа оставляет за педагогами право самостоятельного подбора разновидности необходимых средств обучения, оборудования, материалов, исходя из особенностей реализации адаптированной основной образовательной программы с учетом особенностей развития детей с ЗПР или конкретного ребенка.</w:t>
      </w:r>
    </w:p>
    <w:p w14:paraId="6D9A9CC2" w14:textId="77777777" w:rsidR="0045254B" w:rsidRDefault="0045254B" w:rsidP="005F7DF4">
      <w:pPr>
        <w:tabs>
          <w:tab w:val="left" w:pos="9781"/>
        </w:tabs>
        <w:ind w:firstLine="708"/>
        <w:jc w:val="both"/>
      </w:pPr>
      <w:bookmarkStart w:id="2" w:name="_Toc487462048"/>
      <w:bookmarkEnd w:id="2"/>
    </w:p>
    <w:p w14:paraId="5F7CAAD2" w14:textId="77777777" w:rsidR="0045254B" w:rsidRPr="00AA2D87" w:rsidRDefault="0045254B" w:rsidP="005F7DF4">
      <w:pPr>
        <w:pStyle w:val="2f"/>
        <w:spacing w:before="0" w:after="0" w:line="240" w:lineRule="auto"/>
        <w:ind w:firstLine="708"/>
        <w:rPr>
          <w:u w:val="none"/>
        </w:rPr>
      </w:pPr>
      <w:bookmarkStart w:id="3" w:name="_Toc487462049"/>
      <w:bookmarkEnd w:id="3"/>
      <w:r w:rsidRPr="00AA2D87">
        <w:rPr>
          <w:u w:val="none"/>
        </w:rPr>
        <w:t>3.</w:t>
      </w:r>
      <w:r>
        <w:rPr>
          <w:u w:val="none"/>
        </w:rPr>
        <w:t>3</w:t>
      </w:r>
      <w:r w:rsidRPr="00AA2D87">
        <w:rPr>
          <w:u w:val="none"/>
        </w:rPr>
        <w:t>. Матер</w:t>
      </w:r>
      <w:r>
        <w:rPr>
          <w:u w:val="none"/>
        </w:rPr>
        <w:t>иально-техническое обеспечение П</w:t>
      </w:r>
      <w:r w:rsidRPr="00AA2D87">
        <w:rPr>
          <w:u w:val="none"/>
        </w:rPr>
        <w:t>рограммы</w:t>
      </w:r>
      <w:r>
        <w:rPr>
          <w:u w:val="none"/>
        </w:rPr>
        <w:t>.</w:t>
      </w:r>
    </w:p>
    <w:p w14:paraId="4CB22D4E" w14:textId="77777777" w:rsidR="0045254B" w:rsidRDefault="0045254B" w:rsidP="005F7DF4">
      <w:pPr>
        <w:pStyle w:val="a5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435242">
        <w:rPr>
          <w:rStyle w:val="18"/>
          <w:b w:val="0"/>
          <w:bCs w:val="0"/>
        </w:rPr>
        <w:t xml:space="preserve">В образовательной организации, реализующей </w:t>
      </w:r>
      <w:r>
        <w:rPr>
          <w:rStyle w:val="18"/>
          <w:b w:val="0"/>
          <w:bCs w:val="0"/>
        </w:rPr>
        <w:t>Программу</w:t>
      </w:r>
      <w:r w:rsidRPr="00435242">
        <w:rPr>
          <w:rStyle w:val="18"/>
          <w:b w:val="0"/>
          <w:bCs w:val="0"/>
        </w:rPr>
        <w:t>, созданы общие и специальные материально-технические условия, позволяющие реализовать поставленные в Программе задачи с учетом требований</w:t>
      </w:r>
      <w:r>
        <w:rPr>
          <w:rStyle w:val="18"/>
        </w:rPr>
        <w:t xml:space="preserve"> </w:t>
      </w:r>
      <w:r>
        <w:rPr>
          <w:shd w:val="clear" w:color="auto" w:fill="FFFFFF"/>
        </w:rPr>
        <w:t xml:space="preserve">СанПиН, экономических и социокультурных условий, образовательных потребностей участников образовательной деятельности (детей с ЗПР и их семей). Преодоление задержки психического развития возможно только при условии наполнения педагогического процесса современными </w:t>
      </w:r>
      <w:r>
        <w:rPr>
          <w:shd w:val="clear" w:color="auto" w:fill="FFFFFF"/>
        </w:rPr>
        <w:lastRenderedPageBreak/>
        <w:t xml:space="preserve">коррекционно-развивающими и здоровьесберегающими технологиями, а также создания предметно-развивающей среды, адекватной особенностям развития детей с ЗПР. </w:t>
      </w:r>
    </w:p>
    <w:p w14:paraId="6A80DC34" w14:textId="77777777" w:rsidR="0045254B" w:rsidRDefault="0045254B" w:rsidP="005F7DF4">
      <w:pPr>
        <w:ind w:firstLine="708"/>
        <w:jc w:val="both"/>
      </w:pPr>
      <w:r>
        <w:t>Созданные материально-технические условия обеспечивают:</w:t>
      </w:r>
    </w:p>
    <w:p w14:paraId="6C8CB30B" w14:textId="730C0887" w:rsidR="0045254B" w:rsidRDefault="0045254B" w:rsidP="005F7DF4">
      <w:pPr>
        <w:pStyle w:val="a5"/>
        <w:spacing w:before="0" w:beforeAutospacing="0" w:after="0" w:afterAutospacing="0"/>
        <w:ind w:firstLine="708"/>
        <w:jc w:val="both"/>
      </w:pPr>
      <w:r>
        <w:t>возможность достижения воспитанниками планируемых результатов освоения Программы;</w:t>
      </w:r>
    </w:p>
    <w:p w14:paraId="6CBDAC5F" w14:textId="2EA18C9C" w:rsidR="0045254B" w:rsidRPr="00435242" w:rsidRDefault="0045254B" w:rsidP="005F7DF4">
      <w:pPr>
        <w:pStyle w:val="a5"/>
        <w:spacing w:before="0" w:beforeAutospacing="0" w:after="0" w:afterAutospacing="0"/>
        <w:ind w:firstLine="708"/>
        <w:jc w:val="both"/>
        <w:rPr>
          <w:rStyle w:val="18"/>
          <w:b w:val="0"/>
          <w:bCs w:val="0"/>
          <w:spacing w:val="0"/>
          <w:shd w:val="clear" w:color="auto" w:fill="auto"/>
        </w:rPr>
      </w:pPr>
      <w:r w:rsidRPr="00435242">
        <w:rPr>
          <w:rStyle w:val="18"/>
          <w:b w:val="0"/>
          <w:bCs w:val="0"/>
        </w:rPr>
        <w:t xml:space="preserve">выполнение </w:t>
      </w:r>
      <w:r w:rsidRPr="00435242">
        <w:t>общих санитарно-эпидемиологических правил и нормативов,</w:t>
      </w:r>
      <w:r w:rsidRPr="00435242">
        <w:rPr>
          <w:rStyle w:val="18"/>
          <w:b w:val="0"/>
          <w:bCs w:val="0"/>
        </w:rPr>
        <w:t xml:space="preserve"> удовлетворяющих требования </w:t>
      </w:r>
      <w:r w:rsidRPr="00435242">
        <w:rPr>
          <w:shd w:val="clear" w:color="auto" w:fill="FFFFFF"/>
        </w:rPr>
        <w:t>СанПиН,</w:t>
      </w:r>
      <w:r w:rsidRPr="00435242">
        <w:rPr>
          <w:rStyle w:val="18"/>
          <w:b w:val="0"/>
          <w:bCs w:val="0"/>
        </w:rPr>
        <w:t xml:space="preserve"> к:</w:t>
      </w:r>
    </w:p>
    <w:p w14:paraId="438AB09F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условиям размещения организаций, осуществляющих образовательную деятельность,</w:t>
      </w:r>
    </w:p>
    <w:p w14:paraId="3AA6A432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оборудованию и содержанию территории и помещений,</w:t>
      </w:r>
    </w:p>
    <w:p w14:paraId="25F5E33D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размещению оборудования в помещениях,</w:t>
      </w:r>
    </w:p>
    <w:p w14:paraId="651B632A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естественному и искусственному освещению помещений,</w:t>
      </w:r>
    </w:p>
    <w:p w14:paraId="66B83173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отоплению и вентиляции,</w:t>
      </w:r>
    </w:p>
    <w:p w14:paraId="434DF7E5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водоснабжению и канализации,</w:t>
      </w:r>
    </w:p>
    <w:p w14:paraId="212BF458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организации питания,</w:t>
      </w:r>
    </w:p>
    <w:p w14:paraId="2E4999E1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 xml:space="preserve">приему детей в организации, </w:t>
      </w:r>
      <w:r>
        <w:rPr>
          <w:shd w:val="clear" w:color="auto" w:fill="FFFFFF"/>
        </w:rPr>
        <w:t>режиму дня и организации воспитательно-образовательного процесса</w:t>
      </w:r>
      <w:r>
        <w:rPr>
          <w:rStyle w:val="18"/>
          <w:b w:val="0"/>
          <w:bCs w:val="0"/>
        </w:rPr>
        <w:t>,</w:t>
      </w:r>
    </w:p>
    <w:p w14:paraId="58A11245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организации физического воспитания,</w:t>
      </w:r>
    </w:p>
    <w:p w14:paraId="3646D07C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личной гигиене персонала;</w:t>
      </w:r>
    </w:p>
    <w:p w14:paraId="55B902B5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пожарной безопасности и электробезопасности;</w:t>
      </w:r>
    </w:p>
    <w:p w14:paraId="35A9B58B" w14:textId="77777777" w:rsidR="0045254B" w:rsidRDefault="0045254B" w:rsidP="005F7DF4">
      <w:pPr>
        <w:pStyle w:val="a5"/>
        <w:tabs>
          <w:tab w:val="left" w:pos="1132"/>
        </w:tabs>
        <w:suppressAutoHyphens/>
        <w:spacing w:before="0" w:beforeAutospacing="0" w:after="0" w:afterAutospacing="0"/>
        <w:ind w:firstLine="709"/>
        <w:jc w:val="both"/>
        <w:textAlignment w:val="baseline"/>
        <w:rPr>
          <w:rStyle w:val="18"/>
          <w:b w:val="0"/>
          <w:bCs w:val="0"/>
        </w:rPr>
      </w:pPr>
      <w:r>
        <w:rPr>
          <w:rStyle w:val="18"/>
          <w:b w:val="0"/>
          <w:bCs w:val="0"/>
        </w:rPr>
        <w:t>охране здоровья воспитанников и охране труда работников Организации.</w:t>
      </w:r>
    </w:p>
    <w:p w14:paraId="4AA65C87" w14:textId="77777777" w:rsidR="0045254B" w:rsidRDefault="0045254B" w:rsidP="005F7DF4">
      <w:pPr>
        <w:pStyle w:val="a5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Для реализации всех видов образовательной деятельности воспитанников с ЗПР, педагогической, административной и хозяйственной деятельности Организация оснащена и оборудована: </w:t>
      </w:r>
    </w:p>
    <w:p w14:paraId="6B38885F" w14:textId="475CAA09" w:rsidR="0045254B" w:rsidRDefault="0045254B" w:rsidP="005F7DF4">
      <w:pPr>
        <w:pStyle w:val="a5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мебелью, техническим оборудованием, инвентарем для художественного творчества, музыкальными инструментами, спортивным и хозяйственным инвентарем;</w:t>
      </w:r>
    </w:p>
    <w:p w14:paraId="72D4A2D7" w14:textId="4F8841F1" w:rsidR="0045254B" w:rsidRDefault="0045254B" w:rsidP="005F7DF4">
      <w:pPr>
        <w:pStyle w:val="a5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помещениями для игры и общения, занятий различными видами дошкольной деятельности с участием взрослых и других детей;</w:t>
      </w:r>
    </w:p>
    <w:p w14:paraId="6277F589" w14:textId="4A706786" w:rsidR="0045254B" w:rsidRDefault="0045254B" w:rsidP="005F7DF4">
      <w:pPr>
        <w:pStyle w:val="a5"/>
        <w:spacing w:before="0" w:beforeAutospacing="0" w:after="0" w:afterAutospacing="0"/>
        <w:ind w:firstLine="708"/>
        <w:jc w:val="both"/>
      </w:pPr>
      <w:r>
        <w:rPr>
          <w:shd w:val="clear" w:color="auto" w:fill="FFFFFF"/>
        </w:rPr>
        <w:t xml:space="preserve">учебно-методическими материалами </w:t>
      </w:r>
      <w:r>
        <w:t>для реализации Программы, дополнительной литературой по проблеме организации коррекционно-образовательной деятельности с детьми с ОВЗ, в том числе с ЗПР;</w:t>
      </w:r>
    </w:p>
    <w:p w14:paraId="2F13641C" w14:textId="55406488" w:rsidR="0045254B" w:rsidRDefault="0045254B" w:rsidP="005F7DF4">
      <w:pPr>
        <w:pStyle w:val="a5"/>
        <w:spacing w:before="0" w:beforeAutospacing="0" w:after="0" w:afterAutospacing="0"/>
        <w:ind w:firstLine="708"/>
        <w:jc w:val="both"/>
      </w:pPr>
      <w:r>
        <w:t>развивающими играми и игрушками,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ЗПР.</w:t>
      </w:r>
    </w:p>
    <w:p w14:paraId="15F449C3" w14:textId="77777777" w:rsidR="0045254B" w:rsidRDefault="0045254B" w:rsidP="005F7DF4">
      <w:pPr>
        <w:pStyle w:val="a5"/>
        <w:spacing w:before="0" w:beforeAutospacing="0" w:after="0" w:afterAutospacing="0"/>
        <w:ind w:firstLine="708"/>
        <w:jc w:val="both"/>
      </w:pPr>
      <w:r>
        <w:t xml:space="preserve">Созданы условия для информатизации образовательного процесса. Рабочие места специалистов оборудованы стационарными компьютерами. </w:t>
      </w:r>
    </w:p>
    <w:p w14:paraId="57BE6B2C" w14:textId="77777777" w:rsidR="0045254B" w:rsidRDefault="0045254B" w:rsidP="005F7DF4">
      <w:pPr>
        <w:tabs>
          <w:tab w:val="left" w:pos="367"/>
          <w:tab w:val="left" w:pos="851"/>
          <w:tab w:val="left" w:pos="1147"/>
        </w:tabs>
        <w:ind w:firstLine="708"/>
        <w:jc w:val="both"/>
      </w:pPr>
    </w:p>
    <w:p w14:paraId="3F224CB4" w14:textId="77777777" w:rsidR="0045254B" w:rsidRPr="00AA2D87" w:rsidRDefault="0045254B" w:rsidP="005F7DF4">
      <w:pPr>
        <w:pStyle w:val="2f"/>
        <w:spacing w:before="0" w:after="0" w:line="240" w:lineRule="auto"/>
        <w:ind w:firstLine="708"/>
        <w:rPr>
          <w:u w:val="none"/>
        </w:rPr>
      </w:pPr>
      <w:bookmarkStart w:id="4" w:name="_Toc487462051"/>
      <w:bookmarkStart w:id="5" w:name="_Toc487462052"/>
      <w:bookmarkEnd w:id="4"/>
      <w:bookmarkEnd w:id="5"/>
      <w:r w:rsidRPr="00AA2D87">
        <w:rPr>
          <w:u w:val="none"/>
        </w:rPr>
        <w:t>3.</w:t>
      </w:r>
      <w:r>
        <w:rPr>
          <w:u w:val="none"/>
        </w:rPr>
        <w:t>4</w:t>
      </w:r>
      <w:r w:rsidRPr="00AA2D87">
        <w:rPr>
          <w:u w:val="none"/>
        </w:rPr>
        <w:t>. Режим дня и распорядок.</w:t>
      </w:r>
    </w:p>
    <w:p w14:paraId="21E56770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Соответствует нормам СанПин и описан в основной образовательной программе Организации.</w:t>
      </w:r>
    </w:p>
    <w:p w14:paraId="78BE098D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</w:p>
    <w:p w14:paraId="2D816C92" w14:textId="77777777" w:rsidR="0045254B" w:rsidRPr="00CB6FE4" w:rsidRDefault="0045254B" w:rsidP="00CB6FE4">
      <w:pPr>
        <w:pStyle w:val="2f"/>
        <w:spacing w:before="0" w:after="0" w:line="240" w:lineRule="auto"/>
        <w:rPr>
          <w:u w:val="none"/>
        </w:rPr>
      </w:pPr>
      <w:bookmarkStart w:id="6" w:name="_Toc487462053"/>
      <w:bookmarkEnd w:id="6"/>
      <w:r w:rsidRPr="00CB6FE4">
        <w:rPr>
          <w:u w:val="none"/>
        </w:rPr>
        <w:t>3.5. Особенности традиционных событий, праздников, мероприятий.</w:t>
      </w:r>
    </w:p>
    <w:p w14:paraId="592EEABD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Описаны в основной образовательной программе Организации.</w:t>
      </w:r>
    </w:p>
    <w:p w14:paraId="77F03C5C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</w:p>
    <w:p w14:paraId="56487E3F" w14:textId="402B6B9A" w:rsidR="0045254B" w:rsidRPr="00CB6FE4" w:rsidRDefault="0045254B" w:rsidP="00CB6FE4">
      <w:pPr>
        <w:pStyle w:val="2f"/>
        <w:spacing w:before="0" w:after="0" w:line="240" w:lineRule="auto"/>
        <w:rPr>
          <w:u w:val="none"/>
        </w:rPr>
      </w:pPr>
      <w:bookmarkStart w:id="7" w:name="_Toc487462054"/>
      <w:bookmarkEnd w:id="7"/>
      <w:r w:rsidRPr="00CB6FE4">
        <w:rPr>
          <w:u w:val="none"/>
        </w:rPr>
        <w:t>3.6. Перечень нормативных и нормативно-методических документов</w:t>
      </w:r>
    </w:p>
    <w:p w14:paraId="36201539" w14:textId="225DA1FB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Закон РФ «Об основных гарантиях прав ребенка в Российской Федерации» от 24 июля 1998 года № 124–ФЗ (с изменениями на 21 декабря 2004 года).</w:t>
      </w:r>
    </w:p>
    <w:p w14:paraId="07DAF97D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Конвенция о правах ребенка. Принята резолюцией 44/25 Генеральной Ассамблеи от 20 ноября 1989 года – ООН 1990.</w:t>
      </w:r>
    </w:p>
    <w:p w14:paraId="76A1D25A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14:paraId="390FAB66" w14:textId="77777777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14:paraId="292F46B1" w14:textId="0E406EA9" w:rsidR="0045254B" w:rsidRPr="00CB6FE4" w:rsidRDefault="0045254B" w:rsidP="00CB6FE4">
      <w:pPr>
        <w:pStyle w:val="a3"/>
        <w:tabs>
          <w:tab w:val="left" w:pos="236"/>
        </w:tabs>
        <w:ind w:left="0" w:firstLine="709"/>
        <w:jc w:val="both"/>
      </w:pPr>
      <w:r w:rsidRPr="00CB6FE4">
        <w:lastRenderedPageBreak/>
        <w:t>Постановлением Главного государственного санитарного врача Российской Федерации от 28 сентября 2020 года № 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5B7B797" w14:textId="6EF6FC78" w:rsidR="0045254B" w:rsidRPr="00CB6FE4" w:rsidRDefault="0045254B" w:rsidP="00CB6FE4">
      <w:pPr>
        <w:pStyle w:val="a3"/>
        <w:tabs>
          <w:tab w:val="left" w:pos="236"/>
        </w:tabs>
        <w:ind w:left="0" w:firstLine="709"/>
        <w:jc w:val="both"/>
      </w:pPr>
      <w:r w:rsidRPr="00CB6FE4">
        <w:t>Постановлением Главного государственного санитарного врача Российской Федерации от 28 января 2021 года № 2 СанПиН 1.2.3685-21 Об утверждении санитарных правил и норм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6E677A0C" w14:textId="3485726E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Приказ Министерства образования и науки Российской Федерации (Минобрнауки России) N </w:t>
      </w:r>
      <w:r w:rsidR="007A31D5" w:rsidRPr="007A31D5">
        <w:rPr>
          <w:b w:val="0"/>
          <w:bCs w:val="0"/>
        </w:rPr>
        <w:t>373</w:t>
      </w:r>
      <w:r w:rsidRPr="007A31D5">
        <w:rPr>
          <w:b w:val="0"/>
          <w:bCs w:val="0"/>
        </w:rPr>
        <w:t xml:space="preserve"> г от </w:t>
      </w:r>
      <w:r w:rsidR="007A31D5" w:rsidRPr="007A31D5">
        <w:rPr>
          <w:b w:val="0"/>
          <w:bCs w:val="0"/>
        </w:rPr>
        <w:t>31 июля 2020 г.</w:t>
      </w:r>
      <w:r w:rsidRPr="007A31D5">
        <w:rPr>
          <w:b w:val="0"/>
          <w:bCs w:val="0"/>
        </w:rPr>
        <w:t xml:space="preserve"> «Об утверждении Порядка организ</w:t>
      </w:r>
      <w:r w:rsidR="00CB6FE4" w:rsidRPr="007A31D5">
        <w:rPr>
          <w:b w:val="0"/>
          <w:bCs w:val="0"/>
        </w:rPr>
        <w:t>а</w:t>
      </w:r>
      <w:r w:rsidRPr="007A31D5">
        <w:rPr>
          <w:b w:val="0"/>
          <w:bCs w:val="0"/>
        </w:rPr>
        <w:t>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14:paraId="12C21546" w14:textId="4F70F13E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Приказ Минобрнауки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14:paraId="3AB6DC19" w14:textId="04B8E1BC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Квалификационные характеристики должностей работников образования».</w:t>
      </w:r>
    </w:p>
    <w:p w14:paraId="1426715E" w14:textId="42E5366D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Письмо Минобрнауки России «Комментарии к ФГОС ДО» от 28 февраля 2014 г. № 08-249 // Вестник образования. – 2014. – Апрель. – № 7.</w:t>
      </w:r>
    </w:p>
    <w:p w14:paraId="21D7E52A" w14:textId="096B2950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bookmarkStart w:id="8" w:name="bookmark69"/>
      <w:bookmarkEnd w:id="8"/>
      <w:r w:rsidRPr="00CB6FE4">
        <w:rPr>
          <w:b w:val="0"/>
          <w:bCs w:val="0"/>
        </w:rPr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14:paraId="727F30B4" w14:textId="3CB45030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14:paraId="147C6F4A" w14:textId="7F00DCEB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14:paraId="04C63424" w14:textId="08765040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14:paraId="42CAFCC7" w14:textId="2B36AA06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Распоряжение Правительства Российской Федерации от 4 сентября 2014 г. № 1726-р «Об утверждении Концепции развития дополнительного образования детей».</w:t>
      </w:r>
    </w:p>
    <w:p w14:paraId="005044E0" w14:textId="2DB2FCB5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организаций"(с изменениями на 27 августа 2015 года).</w:t>
      </w:r>
    </w:p>
    <w:p w14:paraId="226EEC0A" w14:textId="46958046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Указ Президента Российской Федерации от 1 июня 2012 г. № 761 «О Национальной стратегии действий в интересах детей на 2012-2017 годы».</w:t>
      </w:r>
    </w:p>
    <w:p w14:paraId="14620AFC" w14:textId="7066D312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Федеральный закон «Об образовании в Российской Федерации» № 273-ФЗ от 29 декабря 2012 года с изменениями 2015-2016 года.</w:t>
      </w:r>
    </w:p>
    <w:p w14:paraId="104C3520" w14:textId="33BC4AFB" w:rsidR="0045254B" w:rsidRPr="00CB6FE4" w:rsidRDefault="0045254B" w:rsidP="00CB6FE4">
      <w:pPr>
        <w:pStyle w:val="1f3"/>
        <w:ind w:left="0" w:firstLine="709"/>
        <w:rPr>
          <w:b w:val="0"/>
          <w:bCs w:val="0"/>
        </w:rPr>
      </w:pPr>
      <w:r w:rsidRPr="00CB6FE4">
        <w:rPr>
          <w:b w:val="0"/>
          <w:bCs w:val="0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14:paraId="59955952" w14:textId="77777777" w:rsidR="00CB6FE4" w:rsidRPr="00CB6FE4" w:rsidRDefault="00CB6FE4" w:rsidP="00CB6FE4">
      <w:pPr>
        <w:pStyle w:val="1f3"/>
        <w:ind w:left="0" w:firstLine="709"/>
        <w:rPr>
          <w:b w:val="0"/>
          <w:bCs w:val="0"/>
        </w:rPr>
      </w:pPr>
    </w:p>
    <w:p w14:paraId="569EBC5A" w14:textId="77777777" w:rsidR="0045254B" w:rsidRDefault="0045254B" w:rsidP="005F7DF4">
      <w:pPr>
        <w:pStyle w:val="2f"/>
        <w:spacing w:before="0" w:after="0" w:line="240" w:lineRule="auto"/>
        <w:ind w:firstLine="708"/>
        <w:rPr>
          <w:u w:val="none"/>
        </w:rPr>
      </w:pPr>
      <w:r>
        <w:rPr>
          <w:u w:val="none"/>
        </w:rPr>
        <w:t xml:space="preserve">3.7. </w:t>
      </w:r>
      <w:r w:rsidRPr="00AA2D87">
        <w:rPr>
          <w:u w:val="none"/>
        </w:rPr>
        <w:t xml:space="preserve"> Перечень литературных источников.</w:t>
      </w:r>
    </w:p>
    <w:p w14:paraId="57F1E4C1" w14:textId="5C66E58E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Иншакова О.Б. Альбом для логопеда. – И.:Издательство ВЛАДОС, 2013</w:t>
      </w:r>
    </w:p>
    <w:p w14:paraId="75E1A1F7" w14:textId="785D571E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Арбекова Н.Е. Развиваем связную речь у детей 4-5 лет с ОНР. Конспекты подгрупповых занятий логопеда</w:t>
      </w:r>
    </w:p>
    <w:p w14:paraId="6C0F8979" w14:textId="1DEDAF22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Арбекова Н.Е. Развиваем связную речь у детей 5 - 6 лет с ОНР. Конспекты подгрупповых занятий логопеда</w:t>
      </w:r>
    </w:p>
    <w:p w14:paraId="2B19D3D4" w14:textId="6CF7BADB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lastRenderedPageBreak/>
        <w:t>Арбекова Н.Е. Развиваем связную речь у детей 6 - 7 лет с ОНР. Конспекты подгрупповых занятий логопеда</w:t>
      </w:r>
    </w:p>
    <w:p w14:paraId="18E04303" w14:textId="5C718665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Коноваленко В.В., Коноваленко С.В. Домашняя тетрадь для закрепления произношенияу детей 5 – 7 лет. Альбомы 1 – 8. Издательство Гнои, М.,2019</w:t>
      </w:r>
    </w:p>
    <w:p w14:paraId="6E777924" w14:textId="2CA11F6A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Бардышева Т.Ю., Моносова Е.Н. Я учусь говорить. Формирование фонематического восприятия и звукопроизношения у детей 3 – 4 лет. – М.:Издательство Скрипторий 2020</w:t>
      </w:r>
    </w:p>
    <w:p w14:paraId="786F5CFA" w14:textId="6043D858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Бардышева Т.Ю., Моносова Е.Н. Я учусь говорить. Формирование фонематического восприятия и звукопроизношения у детей 4 - 5 лет. – М.:Издательство Скрипторий 2020</w:t>
      </w:r>
    </w:p>
    <w:p w14:paraId="634EC93F" w14:textId="477B7657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Бардышева Т.Ю., Моносова Е.Н. Я учусь говорить. Формирование фонематического восприятия и звукопроизношения у детей 5 - 6 лет. – М.:Издательство Скрипторий 2020</w:t>
      </w:r>
    </w:p>
    <w:p w14:paraId="608B5B6A" w14:textId="1E0932F4" w:rsidR="0045254B" w:rsidRPr="009A7A1D" w:rsidRDefault="0045254B" w:rsidP="009A7A1D">
      <w:pPr>
        <w:pStyle w:val="1f3"/>
        <w:ind w:left="0" w:firstLine="720"/>
        <w:rPr>
          <w:b w:val="0"/>
          <w:bCs w:val="0"/>
        </w:rPr>
      </w:pPr>
      <w:r w:rsidRPr="009A7A1D">
        <w:rPr>
          <w:b w:val="0"/>
          <w:bCs w:val="0"/>
        </w:rPr>
        <w:t>Бардышева Т.Ю., Моносова Е.Н. Я учусь говорить. Формирование фонематического восприятия и звукопроизношения у детей 6 – 7 лет. – М.:Издательство Скрипторий 2020</w:t>
      </w:r>
    </w:p>
    <w:p w14:paraId="5D3ED011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  <w:rPr>
          <w:color w:val="000000"/>
          <w:shd w:val="clear" w:color="auto" w:fill="FFFFFF"/>
        </w:rPr>
      </w:pPr>
      <w:r w:rsidRPr="009A7A1D">
        <w:rPr>
          <w:color w:val="000000"/>
          <w:shd w:val="clear" w:color="auto" w:fill="FFFFFF"/>
        </w:rPr>
        <w:t>Бабкина Н.В.</w:t>
      </w:r>
      <w:r w:rsidRPr="009A7A1D">
        <w:rPr>
          <w:rStyle w:val="apple-converted-space"/>
          <w:color w:val="000000"/>
          <w:shd w:val="clear" w:color="auto" w:fill="FFFFFF"/>
        </w:rPr>
        <w:t> В</w:t>
      </w:r>
      <w:r w:rsidRPr="009A7A1D">
        <w:rPr>
          <w:color w:val="000000"/>
          <w:shd w:val="clear" w:color="auto" w:fill="FFFFFF"/>
        </w:rPr>
        <w:t>ыбор индивидуального образовательного маршрута для ребенка с задержкой психического развития / Н.В.</w:t>
      </w:r>
      <w:r w:rsidRPr="009A7A1D">
        <w:rPr>
          <w:rStyle w:val="apple-converted-space"/>
          <w:color w:val="000000"/>
          <w:shd w:val="clear" w:color="auto" w:fill="FFFFFF"/>
        </w:rPr>
        <w:t> </w:t>
      </w:r>
      <w:r w:rsidRPr="009A7A1D">
        <w:rPr>
          <w:color w:val="000000"/>
          <w:shd w:val="clear" w:color="auto" w:fill="FFFFFF"/>
        </w:rPr>
        <w:t xml:space="preserve">Бабкина // Воспитание и обучение детей с нарушениями развития. – 2017. – № 2. </w:t>
      </w:r>
    </w:p>
    <w:p w14:paraId="4DC0FEDB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  <w:rPr>
          <w:rStyle w:val="apple-converted-space"/>
          <w:color w:val="000000"/>
          <w:shd w:val="clear" w:color="auto" w:fill="FFFFFF"/>
        </w:rPr>
      </w:pPr>
      <w:r w:rsidRPr="009A7A1D">
        <w:rPr>
          <w:color w:val="000000"/>
          <w:shd w:val="clear" w:color="auto" w:fill="FFFFFF"/>
        </w:rPr>
        <w:t>Бабкина Н.В.</w:t>
      </w:r>
      <w:r w:rsidRPr="009A7A1D">
        <w:rPr>
          <w:rStyle w:val="a9"/>
          <w:color w:val="000000"/>
          <w:shd w:val="clear" w:color="auto" w:fill="FFFFFF"/>
        </w:rPr>
        <w:t xml:space="preserve"> </w:t>
      </w:r>
      <w:r w:rsidRPr="009A7A1D">
        <w:rPr>
          <w:color w:val="000000"/>
          <w:shd w:val="clear" w:color="auto" w:fill="FFFFFF"/>
        </w:rPr>
        <w:t>Особые образовательные потребности детей с задержкой психического развития в период начального школьного обучения / Н.В. Бабкина // Педагогика и психология образования. – 2017. – № 3.</w:t>
      </w:r>
      <w:r w:rsidRPr="009A7A1D">
        <w:rPr>
          <w:rStyle w:val="apple-converted-space"/>
          <w:color w:val="000000"/>
          <w:shd w:val="clear" w:color="auto" w:fill="FFFFFF"/>
        </w:rPr>
        <w:t> </w:t>
      </w:r>
    </w:p>
    <w:p w14:paraId="7FFDF9DC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 xml:space="preserve">Борякова Н.Ю. Коррекционно-педагогическая работа в детском саду для детей с задержкой психического развития (Организационный аспект) / Н.Ю. Борякова, М.А. Касицына. – М.: В. Секачев; ИОИ, 2008. </w:t>
      </w:r>
    </w:p>
    <w:p w14:paraId="4D67791D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Борякова Н.Ю. Формирование предпосылок к школьному обучению у детей с задержкой психического развития / Н.Ю. Борякова. – М.: Альфа, 2003.</w:t>
      </w:r>
    </w:p>
    <w:p w14:paraId="159E21AF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 xml:space="preserve">Шевченко С.Г. Диагностика и коррекция задержки психического развития удетей / С.Г. Шевченко, Н.Н. Малофеев, А.О. Дробинская и др.; под ред. С.Г. Шевченко. – М.: АРКТИ, 2001. </w:t>
      </w:r>
    </w:p>
    <w:p w14:paraId="6E7EE960" w14:textId="77777777" w:rsidR="0045254B" w:rsidRPr="009A7A1D" w:rsidRDefault="0045254B" w:rsidP="009A7A1D">
      <w:pPr>
        <w:pStyle w:val="a3"/>
        <w:tabs>
          <w:tab w:val="left" w:pos="0"/>
          <w:tab w:val="left" w:pos="426"/>
        </w:tabs>
        <w:suppressAutoHyphens/>
        <w:ind w:left="0" w:firstLine="720"/>
        <w:jc w:val="both"/>
        <w:textAlignment w:val="baseline"/>
      </w:pPr>
      <w:r w:rsidRPr="009A7A1D">
        <w:t>Коробейников И.А. Проблемы диагностики, коррекции и прогноза при организации сопровождения детей с легким психическим недоразвитием / И.А. Коробейников, Е.Л. Инденбаум // Дефектология. – М., 2009. – № 5.</w:t>
      </w:r>
    </w:p>
    <w:p w14:paraId="15CBE790" w14:textId="77777777" w:rsidR="0045254B" w:rsidRPr="009A7A1D" w:rsidRDefault="0045254B" w:rsidP="009A7A1D">
      <w:pPr>
        <w:pStyle w:val="a3"/>
        <w:tabs>
          <w:tab w:val="left" w:pos="0"/>
          <w:tab w:val="left" w:pos="426"/>
        </w:tabs>
        <w:suppressAutoHyphens/>
        <w:ind w:left="0" w:firstLine="720"/>
        <w:jc w:val="both"/>
        <w:textAlignment w:val="baseline"/>
      </w:pPr>
      <w:r w:rsidRPr="009A7A1D">
        <w:t>Костенкова Ю. А., Р. Д. Тригер С. Г. Шевченко. Дети с задержкой психического развития. Особенности речи, письма, чтения. – М.: Школьная пресса, 2004.</w:t>
      </w:r>
    </w:p>
    <w:p w14:paraId="4A7F3124" w14:textId="77777777" w:rsidR="0045254B" w:rsidRPr="009A7A1D" w:rsidRDefault="0045254B" w:rsidP="009A7A1D">
      <w:pPr>
        <w:pStyle w:val="a3"/>
        <w:tabs>
          <w:tab w:val="left" w:pos="0"/>
          <w:tab w:val="left" w:pos="426"/>
        </w:tabs>
        <w:suppressAutoHyphens/>
        <w:ind w:left="0" w:firstLine="720"/>
        <w:jc w:val="both"/>
        <w:textAlignment w:val="baseline"/>
      </w:pPr>
      <w:r w:rsidRPr="009A7A1D">
        <w:t>Лалаева Р. И. Нарушения речи и их коррекция у детей с задержкой психического развития. – М.: Гуманитарный центр ВЛАДОС, 2004.</w:t>
      </w:r>
    </w:p>
    <w:p w14:paraId="0C8D03E7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Николаева Е.П. Формирование предпосылок к учебной деятельности у старших дошкольников. Конспекты занятий. – СПб.:ООО «ИЗДАТЕЛЬСТВО «ДЕТСТВО-ПРЕСС», 2014. – 96с.</w:t>
      </w:r>
    </w:p>
    <w:p w14:paraId="18DB75E2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Психолого-педагогическая диагностика развития детей дошкольного возраста / под ред. Е.А. Стребелевой. – М. : Полиграфсервис, 1998.</w:t>
      </w:r>
    </w:p>
    <w:p w14:paraId="36462516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Работа учителя-логопеда с семьями: традиционные и инновационные подходы/ Под ред. Л.С. Вакуленко. – СПб.: ООО «ИЗДАТЕЛЬСТВО «ДЕТСТВО-ПРЕСС», 2012. – 176с.</w:t>
      </w:r>
    </w:p>
    <w:p w14:paraId="3C09897F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Шевченко С.Г. Подготовка к школе детей с задержкой психического развития / С.Г. Шевченко и др.; под общ. ред. С.Г. Шевченко. – М.: Школьная Пресса, 2003. – Кн. 1.</w:t>
      </w:r>
    </w:p>
    <w:p w14:paraId="54EC9212" w14:textId="77777777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Ж.М. Глозман, А.Ю. Потанина, А.Е. Соболева «Нейропсихологическая диагностика в дошкольном возрасте». Издательство «Питер»</w:t>
      </w:r>
    </w:p>
    <w:p w14:paraId="12AC9A94" w14:textId="5C896886" w:rsidR="0045254B" w:rsidRPr="009A7A1D" w:rsidRDefault="0045254B" w:rsidP="009A7A1D">
      <w:pPr>
        <w:ind w:firstLine="720"/>
        <w:jc w:val="both"/>
      </w:pPr>
      <w:r w:rsidRPr="009A7A1D">
        <w:t xml:space="preserve">И.И. Мамайчук, М.Н. Ильина, Ю.М. Миланич «Помощь психолога детям с ЗПР». </w:t>
      </w:r>
    </w:p>
    <w:p w14:paraId="02B2D1AC" w14:textId="0D1B919D" w:rsidR="0045254B" w:rsidRPr="009A7A1D" w:rsidRDefault="0045254B" w:rsidP="009A7A1D">
      <w:pPr>
        <w:ind w:firstLine="720"/>
        <w:jc w:val="both"/>
      </w:pPr>
      <w:r w:rsidRPr="009A7A1D">
        <w:t>Екатерина Кесс «Азбука чувств и эмоций».</w:t>
      </w:r>
    </w:p>
    <w:p w14:paraId="212265EA" w14:textId="1682EAC6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>Ковалец И.В. Азбука эмоций : практич. пособие для работы с детьми, имеющими     отклонения в психофизическом развитии и эмоциональной сфере / И.В. Ковалец. – М.: ВЛАДОС, 2003.</w:t>
      </w:r>
    </w:p>
    <w:p w14:paraId="3FAC7EDA" w14:textId="7797C4EF" w:rsidR="0045254B" w:rsidRPr="009A7A1D" w:rsidRDefault="0045254B" w:rsidP="009A7A1D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20"/>
        <w:jc w:val="both"/>
        <w:textAlignment w:val="baseline"/>
      </w:pPr>
      <w:r w:rsidRPr="009A7A1D">
        <w:t xml:space="preserve">Программа воспитания и обучения дошкольников с задержкой психического </w:t>
      </w:r>
      <w:r w:rsidRPr="009A7A1D">
        <w:lastRenderedPageBreak/>
        <w:t xml:space="preserve">развития / Л.Б. Баряева, И.Г. Вечканова, О.П. Гаврилушкина и др.; под. ред. Л.Б. Баряевой, </w:t>
      </w:r>
      <w:r w:rsidRPr="009A7A1D">
        <w:br/>
        <w:t>Е.А. Логиновой. – СПб. : ЦДК проф. Л.Б. Баряевой, 2010.</w:t>
      </w:r>
    </w:p>
    <w:p w14:paraId="578B4E8E" w14:textId="22328A96" w:rsidR="0045254B" w:rsidRPr="009A7A1D" w:rsidRDefault="0045254B" w:rsidP="009A7A1D">
      <w:pPr>
        <w:shd w:val="clear" w:color="auto" w:fill="FFFFFF"/>
        <w:ind w:firstLine="720"/>
        <w:jc w:val="both"/>
        <w:rPr>
          <w:color w:val="000000"/>
        </w:rPr>
      </w:pPr>
      <w:r w:rsidRPr="009A7A1D">
        <w:rPr>
          <w:color w:val="000000"/>
        </w:rPr>
        <w:t>Формирование зрительного и предметного гнозиса (Р.И.Лалаева, А.Гермаковская)</w:t>
      </w:r>
    </w:p>
    <w:p w14:paraId="165183DE" w14:textId="0996A113" w:rsidR="0045254B" w:rsidRPr="009A7A1D" w:rsidRDefault="0045254B" w:rsidP="009A7A1D">
      <w:pPr>
        <w:shd w:val="clear" w:color="auto" w:fill="FFFFFF"/>
        <w:ind w:firstLine="720"/>
        <w:jc w:val="both"/>
        <w:rPr>
          <w:color w:val="000000"/>
        </w:rPr>
      </w:pPr>
      <w:r w:rsidRPr="009A7A1D">
        <w:rPr>
          <w:color w:val="000000"/>
        </w:rPr>
        <w:t>Якубовская Е.А. «Я играю и учусь».</w:t>
      </w:r>
    </w:p>
    <w:p w14:paraId="503C8CCD" w14:textId="58E18E24" w:rsidR="0045254B" w:rsidRPr="009A7A1D" w:rsidRDefault="0045254B" w:rsidP="009A7A1D">
      <w:pPr>
        <w:shd w:val="clear" w:color="auto" w:fill="FFFFFF"/>
        <w:ind w:firstLine="720"/>
        <w:jc w:val="both"/>
        <w:rPr>
          <w:color w:val="000000"/>
        </w:rPr>
      </w:pPr>
      <w:r w:rsidRPr="009A7A1D">
        <w:rPr>
          <w:color w:val="000000"/>
        </w:rPr>
        <w:t xml:space="preserve">Н.Н. Павлова, Л.Г. Руденко «Экспресс-диагностика в детском саду» (комплект материалов для педагогов-психологов ДОУ); </w:t>
      </w:r>
    </w:p>
    <w:p w14:paraId="3DF2744E" w14:textId="4FF280AE" w:rsidR="0045254B" w:rsidRPr="009A7A1D" w:rsidRDefault="0045254B" w:rsidP="009A7A1D">
      <w:pPr>
        <w:shd w:val="clear" w:color="auto" w:fill="FFFFFF"/>
        <w:ind w:firstLine="720"/>
        <w:jc w:val="both"/>
        <w:rPr>
          <w:color w:val="000000"/>
        </w:rPr>
      </w:pPr>
      <w:r w:rsidRPr="009A7A1D">
        <w:rPr>
          <w:color w:val="000000"/>
        </w:rPr>
        <w:t>Н.Н. Павлова, Л.Г. Руденко «Психологическая диагностика и коррекция в раннем возрасте».</w:t>
      </w:r>
    </w:p>
    <w:p w14:paraId="1964BA64" w14:textId="6409D92A" w:rsidR="0045254B" w:rsidRPr="009A7A1D" w:rsidRDefault="0045254B" w:rsidP="009A7A1D">
      <w:pPr>
        <w:autoSpaceDE w:val="0"/>
        <w:ind w:firstLine="720"/>
        <w:jc w:val="both"/>
        <w:rPr>
          <w:color w:val="1A1A1A"/>
          <w:kern w:val="36"/>
        </w:rPr>
      </w:pPr>
      <w:r w:rsidRPr="009A7A1D">
        <w:rPr>
          <w:color w:val="000000"/>
        </w:rPr>
        <w:t xml:space="preserve">Вильшанская А.Д. </w:t>
      </w:r>
      <w:r w:rsidRPr="009A7A1D">
        <w:rPr>
          <w:color w:val="1A1A1A"/>
          <w:kern w:val="36"/>
        </w:rPr>
        <w:t>Тематический словарь в картинках. Мир человека. Я и мои чувства, настроение, эмоции.</w:t>
      </w:r>
    </w:p>
    <w:p w14:paraId="484F50F0" w14:textId="5AFC3089" w:rsidR="0045254B" w:rsidRPr="009A7A1D" w:rsidRDefault="0045254B" w:rsidP="009A7A1D">
      <w:pPr>
        <w:ind w:firstLine="720"/>
        <w:jc w:val="both"/>
      </w:pPr>
      <w:r w:rsidRPr="009A7A1D">
        <w:t>Татьяна Трясорукова «Эмоциональный интеллект. Развитие базовых эмоций» рабочая тетрадь. Феникс 2021.</w:t>
      </w:r>
    </w:p>
    <w:p w14:paraId="25E0F363" w14:textId="77777777" w:rsidR="0045254B" w:rsidRPr="00027E0F" w:rsidRDefault="0045254B" w:rsidP="005F7DF4">
      <w:pPr>
        <w:widowControl w:val="0"/>
        <w:tabs>
          <w:tab w:val="left" w:pos="426"/>
          <w:tab w:val="left" w:pos="567"/>
          <w:tab w:val="left" w:pos="851"/>
        </w:tabs>
        <w:suppressAutoHyphens/>
        <w:ind w:firstLine="708"/>
        <w:jc w:val="both"/>
        <w:textAlignment w:val="baseline"/>
        <w:rPr>
          <w:sz w:val="28"/>
          <w:szCs w:val="28"/>
        </w:rPr>
      </w:pPr>
    </w:p>
    <w:p w14:paraId="41E5DB88" w14:textId="77777777" w:rsidR="0045254B" w:rsidRDefault="0045254B" w:rsidP="00CB6FE4">
      <w:pPr>
        <w:pStyle w:val="1f3"/>
      </w:pPr>
      <w:r>
        <w:t xml:space="preserve">3.8. </w:t>
      </w:r>
      <w:r w:rsidRPr="00AA2D87">
        <w:t>Электронные образовательные ресурсы</w:t>
      </w:r>
    </w:p>
    <w:p w14:paraId="2A23BD96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Федеральная целевая программа развития образования на 2011-2015 гг. – Режим доступа: http://www.fcpro.ru. </w:t>
      </w:r>
    </w:p>
    <w:p w14:paraId="382CDA6A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Министерство образования и науки РФ. – Режим доступа: http://минобрнауки.рф. </w:t>
      </w:r>
    </w:p>
    <w:p w14:paraId="2BC3F3D1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Российское образование Федеральный портал. – Режим доступа: http://www.edu.ru/index.php. </w:t>
      </w:r>
    </w:p>
    <w:p w14:paraId="176D7491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ФГОС. – Режим доступа: http://минобрнауки.рф/новости/3447/файл/2280/13.06.14. </w:t>
      </w:r>
    </w:p>
    <w:p w14:paraId="5D1D97C5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Российский общеобразовательный портал. - Режим доступа: http://www.school.edu.ru. </w:t>
      </w:r>
    </w:p>
    <w:p w14:paraId="53544A24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Российское образование. Федеральный образовательный портал. – Режим доступа: http://www.edu.ru. </w:t>
      </w:r>
    </w:p>
    <w:p w14:paraId="63AD1E4B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>Сайт «Всероссийский Августовский педсовет». - Режим доступа: www.pedsovet.org.</w:t>
      </w:r>
    </w:p>
    <w:p w14:paraId="03700D93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Образовательный портал. – Режим доступа: http://www.prodlenka.org/vneklassnaia-rabotapublikatcii.html. </w:t>
      </w:r>
    </w:p>
    <w:p w14:paraId="7CC56A35" w14:textId="77777777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 xml:space="preserve">Сайт ФГАУ «ФИРО». – Режим доступа: http://www.firo.ru. </w:t>
      </w:r>
    </w:p>
    <w:p w14:paraId="3C888118" w14:textId="003E4083" w:rsidR="0045254B" w:rsidRPr="007A31D5" w:rsidRDefault="0045254B" w:rsidP="007A31D5">
      <w:pPr>
        <w:pStyle w:val="1f3"/>
        <w:ind w:left="0" w:firstLine="709"/>
        <w:rPr>
          <w:b w:val="0"/>
          <w:bCs w:val="0"/>
        </w:rPr>
      </w:pPr>
      <w:r w:rsidRPr="007A31D5">
        <w:rPr>
          <w:b w:val="0"/>
          <w:bCs w:val="0"/>
        </w:rPr>
        <w:t>Справочная правовая система «КонсультантПлюс». – Режим доступа: http://www.consultant.ru.</w:t>
      </w:r>
    </w:p>
    <w:p w14:paraId="5A18BA66" w14:textId="5A86921A" w:rsidR="0045254B" w:rsidRDefault="007A31D5" w:rsidP="00F21DA7">
      <w:pPr>
        <w:tabs>
          <w:tab w:val="left" w:pos="426"/>
        </w:tabs>
        <w:ind w:firstLine="709"/>
        <w:jc w:val="both"/>
        <w:rPr>
          <w:sz w:val="20"/>
          <w:szCs w:val="20"/>
        </w:rPr>
      </w:pPr>
      <w:r>
        <w:br w:type="page"/>
      </w:r>
      <w:r w:rsidR="0045254B">
        <w:rPr>
          <w:b/>
          <w:bCs/>
          <w:lang w:val="en-US"/>
        </w:rPr>
        <w:lastRenderedPageBreak/>
        <w:t>I</w:t>
      </w:r>
      <w:r w:rsidR="0045254B">
        <w:rPr>
          <w:b/>
          <w:bCs/>
        </w:rPr>
        <w:t>V. КРАТКАЯ ПРЕЗЕНТАЦИЯ ДЛЯ РОДИТЕЛЕЙ.</w:t>
      </w:r>
    </w:p>
    <w:p w14:paraId="01B3C203" w14:textId="77777777" w:rsidR="0045254B" w:rsidRDefault="0045254B" w:rsidP="00F21DA7">
      <w:pPr>
        <w:ind w:firstLine="709"/>
        <w:jc w:val="both"/>
        <w:rPr>
          <w:sz w:val="20"/>
          <w:szCs w:val="20"/>
        </w:rPr>
      </w:pPr>
    </w:p>
    <w:p w14:paraId="6826903B" w14:textId="77777777" w:rsidR="0045254B" w:rsidRDefault="0045254B" w:rsidP="00F21DA7">
      <w:pPr>
        <w:ind w:firstLine="709"/>
        <w:jc w:val="both"/>
        <w:rPr>
          <w:sz w:val="20"/>
          <w:szCs w:val="20"/>
        </w:rPr>
      </w:pPr>
      <w:r>
        <w:rPr>
          <w:b/>
          <w:bCs/>
        </w:rPr>
        <w:t>Адаптированная основная образовательная Программа для дошкольников с задержкой психического развития</w:t>
      </w:r>
    </w:p>
    <w:p w14:paraId="2A78088B" w14:textId="77777777" w:rsidR="0045254B" w:rsidRDefault="0045254B" w:rsidP="00F21DA7">
      <w:pPr>
        <w:ind w:firstLine="709"/>
        <w:jc w:val="both"/>
        <w:rPr>
          <w:sz w:val="20"/>
          <w:szCs w:val="20"/>
        </w:rPr>
      </w:pPr>
      <w:r>
        <w:rPr>
          <w:b/>
          <w:bCs/>
        </w:rPr>
        <w:t>(краткая версия для родителей).</w:t>
      </w:r>
    </w:p>
    <w:p w14:paraId="59EC968F" w14:textId="77777777" w:rsidR="0045254B" w:rsidRDefault="0045254B" w:rsidP="00F21DA7">
      <w:pPr>
        <w:pStyle w:val="2f"/>
        <w:spacing w:before="0" w:after="0" w:line="240" w:lineRule="auto"/>
        <w:rPr>
          <w:u w:val="none"/>
        </w:rPr>
      </w:pPr>
    </w:p>
    <w:p w14:paraId="6458D286" w14:textId="3D0F39A2" w:rsidR="0045254B" w:rsidRDefault="0045254B" w:rsidP="00F21DA7">
      <w:pPr>
        <w:ind w:firstLine="709"/>
        <w:jc w:val="both"/>
      </w:pPr>
      <w:r>
        <w:t>Адаптированная основная образовательная п</w:t>
      </w:r>
      <w:r w:rsidRPr="0039288D">
        <w:t>рограмма</w:t>
      </w:r>
      <w:r>
        <w:t xml:space="preserve"> для дошкольников с задержкой психического развития» МАДОУ «Центр развития ребенка – детский сад №</w:t>
      </w:r>
      <w:r w:rsidR="00F21DA7">
        <w:t>21</w:t>
      </w:r>
      <w:r>
        <w:t>» (далее – Программа)</w:t>
      </w:r>
      <w:r w:rsidRPr="0039288D">
        <w:t xml:space="preserve"> </w:t>
      </w:r>
      <w:r>
        <w:t>разработана в соответствии с Федеральным законом «Об образовании в Российской Федерации» (ФЗ № 273 от 29 декабря 2012 г.) и Приказом МОН РФ (Минобрнауки РФ) от 17 октября 2013 г. № 1155 «Об утверждении федерального государственного стандарта дошкольного образования» (ФГОС).</w:t>
      </w:r>
    </w:p>
    <w:p w14:paraId="3E915212" w14:textId="77777777" w:rsidR="0045254B" w:rsidRDefault="0045254B" w:rsidP="00F21DA7">
      <w:pPr>
        <w:ind w:firstLine="709"/>
        <w:jc w:val="both"/>
      </w:pPr>
      <w:r>
        <w:t>Программа</w:t>
      </w:r>
      <w:r w:rsidRPr="0039288D">
        <w:t xml:space="preserve">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</w:t>
      </w:r>
      <w:r>
        <w:t xml:space="preserve"> Учтены концептуальные положения «</w:t>
      </w:r>
      <w:r w:rsidRPr="00951366">
        <w:t>Примерн</w:t>
      </w:r>
      <w:r>
        <w:t>ой</w:t>
      </w:r>
      <w:r w:rsidRPr="00951366">
        <w:t xml:space="preserve"> адаптированн</w:t>
      </w:r>
      <w:r>
        <w:t>ой</w:t>
      </w:r>
      <w:r w:rsidRPr="00951366">
        <w:t xml:space="preserve"> основн</w:t>
      </w:r>
      <w:r>
        <w:t>ой</w:t>
      </w:r>
      <w:r w:rsidRPr="00951366">
        <w:t xml:space="preserve"> образовательн</w:t>
      </w:r>
      <w:r>
        <w:t>ой</w:t>
      </w:r>
      <w:r w:rsidRPr="00951366">
        <w:t xml:space="preserve"> программ</w:t>
      </w:r>
      <w:r>
        <w:t>ы</w:t>
      </w:r>
      <w:r w:rsidRPr="00951366">
        <w:t xml:space="preserve"> дошкольного образования детей с задержкой психического развития</w:t>
      </w:r>
      <w:r>
        <w:t>» (О</w:t>
      </w:r>
      <w:r w:rsidRPr="0089152B">
        <w:t>добрена решением федерального учебно-методического объединения по общему образованию 7 декабря 2017 г. Протокол № 6/17</w:t>
      </w:r>
      <w:r>
        <w:t xml:space="preserve">). </w:t>
      </w:r>
    </w:p>
    <w:p w14:paraId="68064BE3" w14:textId="77777777" w:rsidR="0045254B" w:rsidRPr="000C0164" w:rsidRDefault="0045254B" w:rsidP="00F21DA7">
      <w:pPr>
        <w:ind w:firstLine="709"/>
        <w:jc w:val="both"/>
      </w:pPr>
      <w:r w:rsidRPr="00030F32">
        <w:t xml:space="preserve">Программа </w:t>
      </w:r>
      <w:r>
        <w:t>ориентирована на детей с 3 до 8 лет</w:t>
      </w:r>
      <w:r w:rsidRPr="00030F32">
        <w:t xml:space="preserve"> </w:t>
      </w:r>
      <w:r>
        <w:t xml:space="preserve">и </w:t>
      </w:r>
      <w:r w:rsidRPr="00030F32">
        <w:t>регламентирует образовательную деятельность в общеобразовательных группах с включением в контингент детей с ОВЗ (инклюзивное образование)</w:t>
      </w:r>
      <w:r w:rsidRPr="000C0164">
        <w:t>, адаптированн</w:t>
      </w:r>
      <w:r>
        <w:t>ую</w:t>
      </w:r>
      <w:r w:rsidRPr="000C0164">
        <w:t xml:space="preserve"> для детей с </w:t>
      </w:r>
      <w:r>
        <w:t>задержкой психического развития,</w:t>
      </w:r>
      <w:r w:rsidRPr="000C0164">
        <w:t xml:space="preserve"> с учетом особенностей их психофизического развития, индивидуальных возможностей, обеспечивающей коррекцию нарушений развития и социальную адаптацию.</w:t>
      </w:r>
    </w:p>
    <w:p w14:paraId="549A2B04" w14:textId="77777777" w:rsidR="0045254B" w:rsidRPr="000C0164" w:rsidRDefault="0045254B" w:rsidP="00F21DA7">
      <w:pPr>
        <w:ind w:firstLine="709"/>
        <w:jc w:val="both"/>
      </w:pPr>
      <w:r w:rsidRPr="000C0164">
        <w:t xml:space="preserve">Программа содержит материал для организации коррекционно-развивающей деятельности с каждой возрастной группой детей. Коррекционная деятельность включает </w:t>
      </w:r>
      <w:r>
        <w:t xml:space="preserve">психологическую коррекцию, </w:t>
      </w:r>
      <w:r w:rsidRPr="000C0164">
        <w:t xml:space="preserve">логопедическую работу и работу по образовательным областям, соответствующим Федеральному государственному образовательному стандарту дошкольного образования (ФГОС ДО). </w:t>
      </w:r>
    </w:p>
    <w:p w14:paraId="39711358" w14:textId="77777777" w:rsidR="0045254B" w:rsidRDefault="0045254B" w:rsidP="00F21DA7">
      <w:pPr>
        <w:ind w:firstLine="709"/>
        <w:jc w:val="both"/>
      </w:pPr>
      <w:r w:rsidRPr="00395A75">
        <w:t xml:space="preserve">Программой предусматривается разностороннее развитие детей, коррекция недостатков в их </w:t>
      </w:r>
      <w:r>
        <w:t xml:space="preserve">когнитивном и </w:t>
      </w:r>
      <w:r w:rsidRPr="00395A75">
        <w:t>речевом развитии, а также профилактика вторичных нарушений, развитие личности, мотивации и способностей детей в различных видах деятельности.</w:t>
      </w:r>
    </w:p>
    <w:p w14:paraId="41FFD71C" w14:textId="77777777" w:rsidR="0045254B" w:rsidRDefault="0045254B" w:rsidP="00F21DA7">
      <w:pPr>
        <w:ind w:firstLine="709"/>
        <w:jc w:val="both"/>
      </w:pPr>
      <w:r w:rsidRPr="00395A75">
        <w:t xml:space="preserve">Программа определяет содержание и организацию воспитательно-образовательного процесса для детей с </w:t>
      </w:r>
      <w:r>
        <w:t>задержкой психического развития (далее – ЗПР)</w:t>
      </w:r>
      <w:r w:rsidRPr="00395A75">
        <w:t xml:space="preserve"> и направлена на создание в учреждении специальных условий воспитания, обучения, позволяющих учитывать особые образовательные потребности детей </w:t>
      </w:r>
      <w:r>
        <w:t xml:space="preserve">с ЗПР </w:t>
      </w:r>
      <w:r w:rsidRPr="00395A75">
        <w:t>посредством индивидуализации и дифференциации образовательного процесса.</w:t>
      </w:r>
    </w:p>
    <w:p w14:paraId="0EEC133C" w14:textId="77777777" w:rsidR="0045254B" w:rsidRPr="00821FB6" w:rsidRDefault="0045254B" w:rsidP="00F21DA7">
      <w:pPr>
        <w:ind w:firstLine="709"/>
        <w:jc w:val="both"/>
      </w:pPr>
      <w:r w:rsidRPr="0039288D">
        <w:rPr>
          <w:b/>
          <w:bCs/>
        </w:rPr>
        <w:t xml:space="preserve">Цель </w:t>
      </w:r>
      <w:r w:rsidRPr="00821FB6">
        <w:rPr>
          <w:b/>
          <w:bCs/>
        </w:rPr>
        <w:t>Программы:</w:t>
      </w:r>
      <w:r w:rsidRPr="0039288D">
        <w:t xml:space="preserve"> </w:t>
      </w:r>
      <w:r>
        <w:t xml:space="preserve">проектирование социальной ситуации развития, осуществление образовательной и коррекционно-развивающей </w:t>
      </w:r>
      <w:r w:rsidRPr="00821FB6">
        <w:t>психолого-педагогической работы</w:t>
      </w:r>
      <w:r>
        <w:t>, обеспечивающих позитивную социализацию, мотивацию и поддержку индивидуальности ребенка с ЗПР</w:t>
      </w:r>
      <w:r w:rsidRPr="00821FB6">
        <w:t xml:space="preserve"> на основе сотрудничества со взрослыми и сверстниками в соответствующих возрасту видах деятельности.</w:t>
      </w:r>
    </w:p>
    <w:p w14:paraId="11AA91E8" w14:textId="77777777" w:rsidR="0045254B" w:rsidRPr="0039288D" w:rsidRDefault="0045254B" w:rsidP="00F21DA7">
      <w:pPr>
        <w:ind w:firstLine="709"/>
        <w:jc w:val="both"/>
      </w:pPr>
      <w:r w:rsidRPr="0039288D">
        <w:t>Программа направлена на:</w:t>
      </w:r>
    </w:p>
    <w:p w14:paraId="57AC3218" w14:textId="77777777" w:rsidR="0045254B" w:rsidRPr="00475805" w:rsidRDefault="0045254B" w:rsidP="00F21DA7">
      <w:pPr>
        <w:ind w:firstLine="709"/>
        <w:jc w:val="both"/>
      </w:pPr>
      <w:r w:rsidRPr="0039288D"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14:paraId="040AA122" w14:textId="77777777" w:rsidR="0045254B" w:rsidRPr="00DE6F97" w:rsidRDefault="0045254B" w:rsidP="00F21DA7">
      <w:pPr>
        <w:ind w:firstLine="709"/>
        <w:jc w:val="both"/>
      </w:pPr>
      <w:r w:rsidRPr="0039288D"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26D443BC" w14:textId="02981A29" w:rsidR="0045254B" w:rsidRPr="00BB2FE9" w:rsidRDefault="0045254B" w:rsidP="00F21DA7">
      <w:pPr>
        <w:tabs>
          <w:tab w:val="left" w:pos="284"/>
          <w:tab w:val="left" w:pos="2500"/>
          <w:tab w:val="left" w:pos="2840"/>
          <w:tab w:val="left" w:pos="3620"/>
          <w:tab w:val="left" w:pos="5120"/>
          <w:tab w:val="left" w:pos="6980"/>
          <w:tab w:val="left" w:pos="7371"/>
          <w:tab w:val="left" w:pos="9356"/>
        </w:tabs>
        <w:ind w:firstLine="709"/>
        <w:jc w:val="both"/>
        <w:rPr>
          <w:sz w:val="20"/>
          <w:szCs w:val="20"/>
        </w:rPr>
      </w:pPr>
      <w:r w:rsidRPr="00DE6F97">
        <w:t xml:space="preserve">Реализация целей и задач Программы обеспечивается в ходе </w:t>
      </w:r>
      <w:r w:rsidRPr="00DE6F97">
        <w:rPr>
          <w:sz w:val="23"/>
          <w:szCs w:val="23"/>
        </w:rPr>
        <w:t xml:space="preserve">разнообразных </w:t>
      </w:r>
      <w:r w:rsidRPr="00DE6F97">
        <w:t>образовательных событий: интегрированных комплексно-тематических образовательных проектов, тематических дней, социальных акций, праздников и др.</w:t>
      </w:r>
      <w:r>
        <w:rPr>
          <w:sz w:val="20"/>
          <w:szCs w:val="20"/>
        </w:rPr>
        <w:t xml:space="preserve"> </w:t>
      </w:r>
      <w:r w:rsidRPr="00DE6F97">
        <w:t>Преимущество в течение всего дня отдается свободной самостоятельной игре и другой деятельности по выбору ребенка.</w:t>
      </w:r>
    </w:p>
    <w:p w14:paraId="3837477C" w14:textId="77777777" w:rsidR="0045254B" w:rsidRDefault="0045254B" w:rsidP="00F21DA7">
      <w:pPr>
        <w:ind w:firstLine="709"/>
        <w:jc w:val="both"/>
      </w:pPr>
      <w:r w:rsidRPr="00DE6F97">
        <w:lastRenderedPageBreak/>
        <w:t>Оценка текущей (актуальной) ситуации в развитии детей, а также определение ближайших перспектив развития осуществляется на основе сбора фактов, полученных в ходе наблюдения, анализа продуктов детской деятельности, общения с детьми с последующим обсуждением всеми участниками образовательных отношений, и, прежде</w:t>
      </w:r>
      <w:r w:rsidRPr="00DE6F97">
        <w:rPr>
          <w:sz w:val="20"/>
          <w:szCs w:val="20"/>
        </w:rPr>
        <w:t xml:space="preserve"> </w:t>
      </w:r>
      <w:r w:rsidRPr="00DE6F97">
        <w:t>всего, с родителями.</w:t>
      </w:r>
    </w:p>
    <w:p w14:paraId="3BBE1EC3" w14:textId="77777777" w:rsidR="0045254B" w:rsidRPr="0039288D" w:rsidRDefault="0045254B" w:rsidP="00F21DA7">
      <w:pPr>
        <w:widowControl w:val="0"/>
        <w:ind w:firstLine="709"/>
        <w:jc w:val="both"/>
      </w:pPr>
      <w:r w:rsidRPr="0039288D">
        <w:t>В соответствии с ФЗ «Об образовании в Российской Федерации» родители являются не т</w:t>
      </w:r>
      <w:r>
        <w:t>олько равноправными, но и равно</w:t>
      </w:r>
      <w:r w:rsidRPr="0039288D">
        <w:t xml:space="preserve">ответственными участниками образовательного процесса. Семья – социальный микромир, отражающий в себе всю совокупность общественных отношений: к труду, событиям внутренней и международной жизни, культуре, друг к другу, порядку в доме, семейному бюджету и хозяйству, книге, соседям, друзьям, природе и животным. Семья – первичный коллектив, который даёт человеку представления о жизненных целях и ценностях. Взаимодействие с семьями воспитанников для обеспечения психолого-педагогических условий реализации Программы строится на основе паритетных конструктивных взаимодополняющих усилий. Основная цель взаимодействия – </w:t>
      </w:r>
      <w:r>
        <w:t>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ребенку,</w:t>
      </w:r>
      <w:r w:rsidRPr="0039288D">
        <w:t xml:space="preserve"> совместные действия по охране жизни и здоровья, содействию своевременному развитию потенциальных возрастных возможностей и индивидуальных способностей ребенка; </w:t>
      </w:r>
      <w:r w:rsidRPr="00C30C5D">
        <w:t xml:space="preserve">воспитанию привычки к здоровому образу жизни, осознанному отношению к себе и другим людям, окружающему миру. </w:t>
      </w:r>
      <w:r w:rsidRPr="0039288D">
        <w:t xml:space="preserve"> </w:t>
      </w:r>
    </w:p>
    <w:p w14:paraId="07AEF9F5" w14:textId="4C6EE05A" w:rsidR="0045254B" w:rsidRPr="0039288D" w:rsidRDefault="0045254B" w:rsidP="00F21DA7">
      <w:pPr>
        <w:tabs>
          <w:tab w:val="left" w:pos="239"/>
        </w:tabs>
        <w:ind w:firstLine="709"/>
        <w:jc w:val="both"/>
      </w:pPr>
      <w:r w:rsidRPr="0039288D">
        <w:t>В основу совместной деятельности семьи и дошкольного учрежден</w:t>
      </w:r>
      <w:r>
        <w:t xml:space="preserve">ия заложены следующие </w:t>
      </w:r>
      <w:r w:rsidRPr="00357D17">
        <w:rPr>
          <w:b/>
          <w:bCs/>
        </w:rPr>
        <w:t>принципы:</w:t>
      </w:r>
    </w:p>
    <w:p w14:paraId="5EB7DAAF" w14:textId="77777777" w:rsidR="0045254B" w:rsidRPr="00357D17" w:rsidRDefault="0045254B" w:rsidP="00F21DA7">
      <w:pPr>
        <w:pStyle w:val="a3"/>
        <w:tabs>
          <w:tab w:val="left" w:pos="721"/>
        </w:tabs>
        <w:ind w:left="709"/>
        <w:jc w:val="both"/>
      </w:pPr>
      <w:r w:rsidRPr="0039288D">
        <w:t>единый подход к процессу воспитания ребёнка;</w:t>
      </w:r>
    </w:p>
    <w:p w14:paraId="4E4D4BA2" w14:textId="77777777" w:rsidR="0045254B" w:rsidRPr="00357D17" w:rsidRDefault="0045254B" w:rsidP="00F21DA7">
      <w:pPr>
        <w:pStyle w:val="a3"/>
        <w:tabs>
          <w:tab w:val="left" w:pos="721"/>
        </w:tabs>
        <w:ind w:left="709"/>
        <w:jc w:val="both"/>
      </w:pPr>
      <w:r w:rsidRPr="0039288D">
        <w:t>открытость дошкольного учреждения для родителей;</w:t>
      </w:r>
    </w:p>
    <w:p w14:paraId="065B5A73" w14:textId="77777777" w:rsidR="0045254B" w:rsidRPr="00357D17" w:rsidRDefault="0045254B" w:rsidP="00F21DA7">
      <w:pPr>
        <w:pStyle w:val="a3"/>
        <w:tabs>
          <w:tab w:val="left" w:pos="721"/>
        </w:tabs>
        <w:ind w:left="709"/>
        <w:jc w:val="both"/>
      </w:pPr>
      <w:r w:rsidRPr="0039288D">
        <w:t>взаимное доверие во взаимоотношениях педагогов и родителей;</w:t>
      </w:r>
    </w:p>
    <w:p w14:paraId="79A9A406" w14:textId="77777777" w:rsidR="0045254B" w:rsidRPr="00357D17" w:rsidRDefault="0045254B" w:rsidP="00F21DA7">
      <w:pPr>
        <w:pStyle w:val="a3"/>
        <w:tabs>
          <w:tab w:val="left" w:pos="721"/>
        </w:tabs>
        <w:ind w:left="709"/>
        <w:jc w:val="both"/>
      </w:pPr>
      <w:r w:rsidRPr="0039288D">
        <w:t>уважение и доброжелательность друг к другу;</w:t>
      </w:r>
    </w:p>
    <w:p w14:paraId="7C06677F" w14:textId="77777777" w:rsidR="0045254B" w:rsidRPr="00357D17" w:rsidRDefault="0045254B" w:rsidP="00F21DA7">
      <w:pPr>
        <w:pStyle w:val="a3"/>
        <w:tabs>
          <w:tab w:val="left" w:pos="721"/>
        </w:tabs>
        <w:ind w:left="709"/>
        <w:jc w:val="both"/>
      </w:pPr>
      <w:r w:rsidRPr="0039288D">
        <w:t>дифференцированный подход к каждой семье;</w:t>
      </w:r>
    </w:p>
    <w:p w14:paraId="1CBD73F1" w14:textId="77777777" w:rsidR="0045254B" w:rsidRPr="002E12B2" w:rsidRDefault="0045254B" w:rsidP="00F21DA7">
      <w:pPr>
        <w:pStyle w:val="a3"/>
        <w:tabs>
          <w:tab w:val="left" w:pos="721"/>
        </w:tabs>
        <w:ind w:left="709"/>
        <w:jc w:val="both"/>
      </w:pPr>
      <w:r w:rsidRPr="0039288D">
        <w:t>равная ответственность родителей и педагогов.</w:t>
      </w:r>
    </w:p>
    <w:p w14:paraId="2B15A152" w14:textId="77777777" w:rsidR="0045254B" w:rsidRPr="0039288D" w:rsidRDefault="0045254B" w:rsidP="00F21DA7">
      <w:pPr>
        <w:ind w:firstLine="709"/>
        <w:jc w:val="both"/>
      </w:pPr>
      <w:r w:rsidRPr="0039288D">
        <w:t xml:space="preserve">В </w:t>
      </w:r>
      <w:r>
        <w:t>детском саду</w:t>
      </w:r>
      <w:r w:rsidRPr="0039288D">
        <w:t xml:space="preserve"> осуществляется интеграция общественного и семейного воспитания дошкольников со сл</w:t>
      </w:r>
      <w:r>
        <w:t>едующими категориями родителей:</w:t>
      </w:r>
    </w:p>
    <w:p w14:paraId="77DA862D" w14:textId="77777777" w:rsidR="0045254B" w:rsidRPr="0039288D" w:rsidRDefault="0045254B" w:rsidP="00F21DA7">
      <w:pPr>
        <w:pStyle w:val="a3"/>
        <w:tabs>
          <w:tab w:val="left" w:pos="709"/>
        </w:tabs>
        <w:ind w:left="709"/>
        <w:jc w:val="both"/>
      </w:pPr>
      <w:r w:rsidRPr="0039288D">
        <w:t>с семьями воспитанников;</w:t>
      </w:r>
    </w:p>
    <w:p w14:paraId="155A5FD1" w14:textId="77777777" w:rsidR="0045254B" w:rsidRPr="0039288D" w:rsidRDefault="0045254B" w:rsidP="00F21DA7">
      <w:pPr>
        <w:pStyle w:val="a3"/>
        <w:tabs>
          <w:tab w:val="left" w:pos="709"/>
        </w:tabs>
        <w:ind w:left="709"/>
        <w:jc w:val="both"/>
      </w:pPr>
      <w:r w:rsidRPr="0039288D">
        <w:t>с будущими родителями.</w:t>
      </w:r>
    </w:p>
    <w:p w14:paraId="471A84F4" w14:textId="77777777" w:rsidR="0045254B" w:rsidRPr="0039288D" w:rsidRDefault="0045254B" w:rsidP="00F21DA7">
      <w:pPr>
        <w:ind w:firstLine="709"/>
        <w:jc w:val="both"/>
      </w:pPr>
      <w:r w:rsidRPr="0039288D">
        <w:rPr>
          <w:b/>
          <w:bCs/>
        </w:rPr>
        <w:t>Задачи</w:t>
      </w:r>
      <w:r w:rsidRPr="0039288D">
        <w:t>:</w:t>
      </w:r>
    </w:p>
    <w:p w14:paraId="5F6B6F0A" w14:textId="77777777" w:rsidR="0045254B" w:rsidRPr="0039288D" w:rsidRDefault="0045254B" w:rsidP="00F21DA7">
      <w:pPr>
        <w:tabs>
          <w:tab w:val="left" w:pos="361"/>
        </w:tabs>
        <w:ind w:left="709"/>
        <w:jc w:val="both"/>
      </w:pPr>
      <w:r w:rsidRPr="0039288D">
        <w:t>формирование психолого-педагогических знаний родителей;</w:t>
      </w:r>
    </w:p>
    <w:p w14:paraId="378FA9C6" w14:textId="77777777" w:rsidR="0045254B" w:rsidRPr="0039288D" w:rsidRDefault="0045254B" w:rsidP="00F21DA7">
      <w:pPr>
        <w:tabs>
          <w:tab w:val="left" w:pos="361"/>
        </w:tabs>
        <w:ind w:left="709"/>
        <w:jc w:val="both"/>
      </w:pPr>
      <w:r w:rsidRPr="0039288D">
        <w:t>приобщение родителей к участию в жизни ДОУ;</w:t>
      </w:r>
    </w:p>
    <w:p w14:paraId="1D70F449" w14:textId="77777777" w:rsidR="0045254B" w:rsidRPr="0039288D" w:rsidRDefault="0045254B" w:rsidP="00F21DA7">
      <w:pPr>
        <w:tabs>
          <w:tab w:val="left" w:pos="361"/>
        </w:tabs>
        <w:ind w:left="709"/>
        <w:jc w:val="both"/>
      </w:pPr>
      <w:r w:rsidRPr="0039288D">
        <w:t>оказание помощи семьям воспитанников в развитии, воспитании и обучении детей;</w:t>
      </w:r>
    </w:p>
    <w:p w14:paraId="115868D1" w14:textId="77777777" w:rsidR="0045254B" w:rsidRPr="00D72DFE" w:rsidRDefault="0045254B" w:rsidP="00F21DA7">
      <w:pPr>
        <w:tabs>
          <w:tab w:val="left" w:pos="361"/>
        </w:tabs>
        <w:ind w:left="709"/>
        <w:jc w:val="both"/>
      </w:pPr>
      <w:r w:rsidRPr="0039288D">
        <w:t xml:space="preserve">изучение и </w:t>
      </w:r>
      <w:r>
        <w:t>представление</w:t>
      </w:r>
      <w:r w:rsidRPr="0039288D">
        <w:t xml:space="preserve"> лучшего семейного опыта.</w:t>
      </w:r>
    </w:p>
    <w:p w14:paraId="07B9DAAB" w14:textId="77777777" w:rsidR="0045254B" w:rsidRPr="0039288D" w:rsidRDefault="0045254B" w:rsidP="00F21DA7">
      <w:pPr>
        <w:ind w:firstLine="709"/>
        <w:jc w:val="both"/>
      </w:pPr>
      <w:r w:rsidRPr="0039288D">
        <w:rPr>
          <w:b/>
          <w:bCs/>
        </w:rPr>
        <w:t>Система взаимодействия с родителями включает:</w:t>
      </w:r>
    </w:p>
    <w:p w14:paraId="00068334" w14:textId="77777777" w:rsidR="0045254B" w:rsidRPr="0039288D" w:rsidRDefault="0045254B" w:rsidP="00F21DA7">
      <w:pPr>
        <w:pStyle w:val="a3"/>
        <w:tabs>
          <w:tab w:val="left" w:pos="281"/>
        </w:tabs>
        <w:ind w:left="0" w:firstLine="709"/>
        <w:jc w:val="both"/>
      </w:pPr>
      <w:r w:rsidRPr="0039288D">
        <w:t xml:space="preserve">Ознакомление родителей с содержанием работы </w:t>
      </w:r>
      <w:r>
        <w:t>детского сада</w:t>
      </w:r>
      <w:r w:rsidRPr="0039288D">
        <w:t>, направленной на физическое, психическое и социальное развитие ребенка.</w:t>
      </w:r>
    </w:p>
    <w:p w14:paraId="14E41465" w14:textId="77777777" w:rsidR="0045254B" w:rsidRPr="006A138C" w:rsidRDefault="0045254B" w:rsidP="00F21DA7">
      <w:pPr>
        <w:pStyle w:val="a3"/>
        <w:tabs>
          <w:tab w:val="left" w:pos="281"/>
        </w:tabs>
        <w:ind w:left="0" w:firstLine="709"/>
        <w:jc w:val="both"/>
      </w:pPr>
      <w:r w:rsidRPr="0039288D">
        <w:t>Участие в составлении планов</w:t>
      </w:r>
      <w:r>
        <w:t xml:space="preserve"> и проведении</w:t>
      </w:r>
      <w:r w:rsidRPr="0039288D">
        <w:t xml:space="preserve"> спортивных и культурно-массовых мероприятий</w:t>
      </w:r>
      <w:r>
        <w:t>, работы родительского комитета, благоустройства развивающей среды.</w:t>
      </w:r>
    </w:p>
    <w:p w14:paraId="0CEF2A82" w14:textId="77777777" w:rsidR="0045254B" w:rsidRPr="006961E1" w:rsidRDefault="0045254B" w:rsidP="00F21DA7">
      <w:pPr>
        <w:pStyle w:val="a3"/>
        <w:tabs>
          <w:tab w:val="left" w:pos="281"/>
        </w:tabs>
        <w:ind w:left="0" w:firstLine="709"/>
        <w:jc w:val="both"/>
      </w:pPr>
      <w:r w:rsidRPr="0039288D">
        <w:t>Целенаправленную работу, пропагандирующую общественное дошкольное воспитание в его разных формах.</w:t>
      </w:r>
    </w:p>
    <w:p w14:paraId="4E3E66C1" w14:textId="77777777" w:rsidR="0045254B" w:rsidRPr="000420D9" w:rsidRDefault="0045254B" w:rsidP="00F21DA7">
      <w:pPr>
        <w:pStyle w:val="a3"/>
        <w:tabs>
          <w:tab w:val="left" w:pos="281"/>
        </w:tabs>
        <w:ind w:left="0" w:firstLine="709"/>
        <w:jc w:val="both"/>
      </w:pPr>
      <w:r w:rsidRPr="0039288D"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14:paraId="4AF8E43B" w14:textId="77777777" w:rsidR="0045254B" w:rsidRPr="00D72DFE" w:rsidRDefault="0045254B" w:rsidP="00F21DA7">
      <w:pPr>
        <w:pStyle w:val="a3"/>
        <w:tabs>
          <w:tab w:val="left" w:pos="281"/>
        </w:tabs>
        <w:ind w:left="0" w:firstLine="709"/>
        <w:jc w:val="both"/>
      </w:pPr>
      <w:r w:rsidRPr="0039288D">
        <w:t xml:space="preserve">Ознакомление родителей с результатами работы </w:t>
      </w:r>
      <w:r>
        <w:t>детского сада</w:t>
      </w:r>
      <w:r w:rsidRPr="0039288D">
        <w:t xml:space="preserve"> на общих родительских собраниях, анализом участия родительской общественности в жизни </w:t>
      </w:r>
      <w:r>
        <w:t>учреждения</w:t>
      </w:r>
      <w:r w:rsidRPr="0039288D">
        <w:t>.</w:t>
      </w:r>
    </w:p>
    <w:p w14:paraId="63FAC03B" w14:textId="77777777" w:rsidR="0045254B" w:rsidRPr="0039288D" w:rsidRDefault="0045254B" w:rsidP="00F21DA7">
      <w:pPr>
        <w:numPr>
          <w:ilvl w:val="1"/>
          <w:numId w:val="12"/>
        </w:numPr>
        <w:tabs>
          <w:tab w:val="left" w:pos="887"/>
        </w:tabs>
        <w:ind w:firstLine="709"/>
        <w:jc w:val="both"/>
      </w:pPr>
      <w:r w:rsidRPr="0039288D">
        <w:t>образовательном процессе дошкольного учреждения активно используются как традиционные, так и нетрадиционные формы работы с родителями воспитанников: родительские собрания; индивидуальные и групповые консультации, беседы, посещения на дому, родительский клуб и др.</w:t>
      </w:r>
    </w:p>
    <w:p w14:paraId="25AD74F2" w14:textId="77777777" w:rsidR="0045254B" w:rsidRDefault="0045254B" w:rsidP="00F21DA7">
      <w:pPr>
        <w:ind w:firstLine="709"/>
        <w:jc w:val="both"/>
      </w:pPr>
      <w:r>
        <w:lastRenderedPageBreak/>
        <w:t>В соответствии с нормативными документами федерального и муниципального уровня, в учреждении сформирована внутренняя система оценки качества образования. Удовлетворенность качеством образования является показателем, отражающим представление родителей (законных представителей) воспитанников о качестве предоставляемых образовательных услуг. Ежегодно в апреле проводится мониторинг удовлетворенности родителей качеством образования - социологический опрос родителей всех возрастных групп (анонимное анкетирование).</w:t>
      </w:r>
    </w:p>
    <w:p w14:paraId="0A6C35C5" w14:textId="77777777" w:rsidR="0045254B" w:rsidRPr="00A021C0" w:rsidRDefault="0045254B" w:rsidP="00F21DA7">
      <w:pPr>
        <w:ind w:firstLine="709"/>
        <w:jc w:val="both"/>
      </w:pPr>
      <w:r>
        <w:t>Основная цель мониторинга – качественная оценка и коррекция образовательной деятельности, условий среды для предупреждения возможных неблагоприятных воздействий на развитие ребенка.</w:t>
      </w:r>
    </w:p>
    <w:p w14:paraId="3EE06F99" w14:textId="50F20A42" w:rsidR="00A64464" w:rsidRDefault="00F21DA7" w:rsidP="00F21DA7">
      <w:pPr>
        <w:ind w:firstLine="709"/>
        <w:jc w:val="center"/>
      </w:pPr>
      <w:r>
        <w:t>______________________</w:t>
      </w:r>
    </w:p>
    <w:p w14:paraId="70805613" w14:textId="77777777" w:rsidR="00F21DA7" w:rsidRDefault="00F21DA7" w:rsidP="00F21DA7">
      <w:pPr>
        <w:jc w:val="center"/>
      </w:pPr>
    </w:p>
    <w:sectPr w:rsidR="00F21DA7" w:rsidSect="001E44C9">
      <w:footerReference w:type="default" r:id="rId9"/>
      <w:pgSz w:w="11906" w:h="16838"/>
      <w:pgMar w:top="567" w:right="851" w:bottom="851" w:left="1701" w:header="709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2CAC2" w14:textId="77777777" w:rsidR="0064282C" w:rsidRDefault="0064282C" w:rsidP="00E30E39">
      <w:r>
        <w:separator/>
      </w:r>
    </w:p>
  </w:endnote>
  <w:endnote w:type="continuationSeparator" w:id="0">
    <w:p w14:paraId="35E3B3D2" w14:textId="77777777" w:rsidR="0064282C" w:rsidRDefault="0064282C" w:rsidP="00E3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ragmaticaC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OpenSymbol">
    <w:altName w:val="Arial Unicode MS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699C" w14:textId="77777777" w:rsidR="0045254B" w:rsidRDefault="00A64464">
    <w:pPr>
      <w:pStyle w:val="affe"/>
      <w:jc w:val="right"/>
    </w:pPr>
    <w:r>
      <w:fldChar w:fldCharType="begin"/>
    </w:r>
    <w:r>
      <w:instrText>PAGE   \* MERGEFORMAT</w:instrText>
    </w:r>
    <w:r>
      <w:fldChar w:fldCharType="separate"/>
    </w:r>
    <w:r w:rsidR="0045254B">
      <w:rPr>
        <w:noProof/>
      </w:rPr>
      <w:t>41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C5B40" w14:textId="77777777" w:rsidR="0064282C" w:rsidRDefault="0064282C" w:rsidP="00E30E39">
      <w:r>
        <w:separator/>
      </w:r>
    </w:p>
  </w:footnote>
  <w:footnote w:type="continuationSeparator" w:id="0">
    <w:p w14:paraId="4551B58B" w14:textId="77777777" w:rsidR="0064282C" w:rsidRDefault="0064282C" w:rsidP="00E30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6C5"/>
    <w:multiLevelType w:val="hybridMultilevel"/>
    <w:tmpl w:val="E348DA88"/>
    <w:lvl w:ilvl="0" w:tplc="EDCC3AF2">
      <w:start w:val="1"/>
      <w:numFmt w:val="bullet"/>
      <w:lvlText w:val=""/>
      <w:lvlJc w:val="left"/>
    </w:lvl>
    <w:lvl w:ilvl="1" w:tplc="C6D216F4">
      <w:start w:val="1"/>
      <w:numFmt w:val="bullet"/>
      <w:lvlText w:val="В"/>
      <w:lvlJc w:val="left"/>
    </w:lvl>
    <w:lvl w:ilvl="2" w:tplc="EE164FCC">
      <w:numFmt w:val="decimal"/>
      <w:lvlText w:val=""/>
      <w:lvlJc w:val="left"/>
    </w:lvl>
    <w:lvl w:ilvl="3" w:tplc="AED0E87C">
      <w:numFmt w:val="decimal"/>
      <w:lvlText w:val=""/>
      <w:lvlJc w:val="left"/>
    </w:lvl>
    <w:lvl w:ilvl="4" w:tplc="7A604A6C">
      <w:numFmt w:val="decimal"/>
      <w:lvlText w:val=""/>
      <w:lvlJc w:val="left"/>
    </w:lvl>
    <w:lvl w:ilvl="5" w:tplc="6540A142">
      <w:numFmt w:val="decimal"/>
      <w:lvlText w:val=""/>
      <w:lvlJc w:val="left"/>
    </w:lvl>
    <w:lvl w:ilvl="6" w:tplc="1316A878">
      <w:numFmt w:val="decimal"/>
      <w:lvlText w:val=""/>
      <w:lvlJc w:val="left"/>
    </w:lvl>
    <w:lvl w:ilvl="7" w:tplc="7A048C54">
      <w:numFmt w:val="decimal"/>
      <w:lvlText w:val=""/>
      <w:lvlJc w:val="left"/>
    </w:lvl>
    <w:lvl w:ilvl="8" w:tplc="05F02B36">
      <w:numFmt w:val="decimal"/>
      <w:lvlText w:val=""/>
      <w:lvlJc w:val="left"/>
    </w:lvl>
  </w:abstractNum>
  <w:abstractNum w:abstractNumId="1" w15:restartNumberingAfterBreak="0">
    <w:nsid w:val="0000261E"/>
    <w:multiLevelType w:val="hybridMultilevel"/>
    <w:tmpl w:val="CC80D2C2"/>
    <w:lvl w:ilvl="0" w:tplc="F746DA60">
      <w:start w:val="1"/>
      <w:numFmt w:val="decimal"/>
      <w:lvlText w:val="%1."/>
      <w:lvlJc w:val="left"/>
    </w:lvl>
    <w:lvl w:ilvl="1" w:tplc="446E9558">
      <w:numFmt w:val="decimal"/>
      <w:lvlText w:val=""/>
      <w:lvlJc w:val="left"/>
    </w:lvl>
    <w:lvl w:ilvl="2" w:tplc="BEC8B240">
      <w:numFmt w:val="decimal"/>
      <w:lvlText w:val=""/>
      <w:lvlJc w:val="left"/>
    </w:lvl>
    <w:lvl w:ilvl="3" w:tplc="DE504354">
      <w:numFmt w:val="decimal"/>
      <w:lvlText w:val=""/>
      <w:lvlJc w:val="left"/>
    </w:lvl>
    <w:lvl w:ilvl="4" w:tplc="59E08370">
      <w:numFmt w:val="decimal"/>
      <w:lvlText w:val=""/>
      <w:lvlJc w:val="left"/>
    </w:lvl>
    <w:lvl w:ilvl="5" w:tplc="F6629DA8">
      <w:numFmt w:val="decimal"/>
      <w:lvlText w:val=""/>
      <w:lvlJc w:val="left"/>
    </w:lvl>
    <w:lvl w:ilvl="6" w:tplc="C310B9A8">
      <w:numFmt w:val="decimal"/>
      <w:lvlText w:val=""/>
      <w:lvlJc w:val="left"/>
    </w:lvl>
    <w:lvl w:ilvl="7" w:tplc="015A34E0">
      <w:numFmt w:val="decimal"/>
      <w:lvlText w:val=""/>
      <w:lvlJc w:val="left"/>
    </w:lvl>
    <w:lvl w:ilvl="8" w:tplc="C450CF22">
      <w:numFmt w:val="decimal"/>
      <w:lvlText w:val=""/>
      <w:lvlJc w:val="left"/>
    </w:lvl>
  </w:abstractNum>
  <w:abstractNum w:abstractNumId="2" w15:restartNumberingAfterBreak="0">
    <w:nsid w:val="00004EAE"/>
    <w:multiLevelType w:val="hybridMultilevel"/>
    <w:tmpl w:val="594A01B0"/>
    <w:lvl w:ilvl="0" w:tplc="0419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DC16D2F4">
      <w:numFmt w:val="decimal"/>
      <w:lvlText w:val=""/>
      <w:lvlJc w:val="left"/>
    </w:lvl>
    <w:lvl w:ilvl="2" w:tplc="631CB850">
      <w:numFmt w:val="decimal"/>
      <w:lvlText w:val=""/>
      <w:lvlJc w:val="left"/>
    </w:lvl>
    <w:lvl w:ilvl="3" w:tplc="535EBBBC">
      <w:numFmt w:val="decimal"/>
      <w:lvlText w:val=""/>
      <w:lvlJc w:val="left"/>
    </w:lvl>
    <w:lvl w:ilvl="4" w:tplc="CAE073EE">
      <w:numFmt w:val="decimal"/>
      <w:lvlText w:val=""/>
      <w:lvlJc w:val="left"/>
    </w:lvl>
    <w:lvl w:ilvl="5" w:tplc="15C81E3E">
      <w:numFmt w:val="decimal"/>
      <w:lvlText w:val=""/>
      <w:lvlJc w:val="left"/>
    </w:lvl>
    <w:lvl w:ilvl="6" w:tplc="7A36FBA2">
      <w:numFmt w:val="decimal"/>
      <w:lvlText w:val=""/>
      <w:lvlJc w:val="left"/>
    </w:lvl>
    <w:lvl w:ilvl="7" w:tplc="43743B90">
      <w:numFmt w:val="decimal"/>
      <w:lvlText w:val=""/>
      <w:lvlJc w:val="left"/>
    </w:lvl>
    <w:lvl w:ilvl="8" w:tplc="6AE67C7A">
      <w:numFmt w:val="decimal"/>
      <w:lvlText w:val=""/>
      <w:lvlJc w:val="left"/>
    </w:lvl>
  </w:abstractNum>
  <w:abstractNum w:abstractNumId="3" w15:restartNumberingAfterBreak="0">
    <w:nsid w:val="00005D2B"/>
    <w:multiLevelType w:val="hybridMultilevel"/>
    <w:tmpl w:val="30A81AE4"/>
    <w:lvl w:ilvl="0" w:tplc="236C4564">
      <w:start w:val="1"/>
      <w:numFmt w:val="bullet"/>
      <w:lvlText w:val=""/>
      <w:lvlJc w:val="left"/>
    </w:lvl>
    <w:lvl w:ilvl="1" w:tplc="60EEEE1C">
      <w:start w:val="1"/>
      <w:numFmt w:val="bullet"/>
      <w:lvlText w:val="В"/>
      <w:lvlJc w:val="left"/>
    </w:lvl>
    <w:lvl w:ilvl="2" w:tplc="5964C412">
      <w:numFmt w:val="decimal"/>
      <w:lvlText w:val=""/>
      <w:lvlJc w:val="left"/>
    </w:lvl>
    <w:lvl w:ilvl="3" w:tplc="89120D62">
      <w:numFmt w:val="decimal"/>
      <w:lvlText w:val=""/>
      <w:lvlJc w:val="left"/>
    </w:lvl>
    <w:lvl w:ilvl="4" w:tplc="B1800752">
      <w:numFmt w:val="decimal"/>
      <w:lvlText w:val=""/>
      <w:lvlJc w:val="left"/>
    </w:lvl>
    <w:lvl w:ilvl="5" w:tplc="36387352">
      <w:numFmt w:val="decimal"/>
      <w:lvlText w:val=""/>
      <w:lvlJc w:val="left"/>
    </w:lvl>
    <w:lvl w:ilvl="6" w:tplc="AA1C661E">
      <w:numFmt w:val="decimal"/>
      <w:lvlText w:val=""/>
      <w:lvlJc w:val="left"/>
    </w:lvl>
    <w:lvl w:ilvl="7" w:tplc="22FA3364">
      <w:numFmt w:val="decimal"/>
      <w:lvlText w:val=""/>
      <w:lvlJc w:val="left"/>
    </w:lvl>
    <w:lvl w:ilvl="8" w:tplc="EA24F586">
      <w:numFmt w:val="decimal"/>
      <w:lvlText w:val=""/>
      <w:lvlJc w:val="left"/>
    </w:lvl>
  </w:abstractNum>
  <w:abstractNum w:abstractNumId="4" w15:restartNumberingAfterBreak="0">
    <w:nsid w:val="00006899"/>
    <w:multiLevelType w:val="hybridMultilevel"/>
    <w:tmpl w:val="10420430"/>
    <w:lvl w:ilvl="0" w:tplc="E9EEF004">
      <w:start w:val="1"/>
      <w:numFmt w:val="bullet"/>
      <w:lvlText w:val="В"/>
      <w:lvlJc w:val="left"/>
    </w:lvl>
    <w:lvl w:ilvl="1" w:tplc="6D9EC48E">
      <w:start w:val="1"/>
      <w:numFmt w:val="bullet"/>
      <w:lvlText w:val=""/>
      <w:lvlJc w:val="left"/>
    </w:lvl>
    <w:lvl w:ilvl="2" w:tplc="0B76F642">
      <w:numFmt w:val="decimal"/>
      <w:lvlText w:val=""/>
      <w:lvlJc w:val="left"/>
    </w:lvl>
    <w:lvl w:ilvl="3" w:tplc="0AEC82E4">
      <w:numFmt w:val="decimal"/>
      <w:lvlText w:val=""/>
      <w:lvlJc w:val="left"/>
    </w:lvl>
    <w:lvl w:ilvl="4" w:tplc="E38880A4">
      <w:numFmt w:val="decimal"/>
      <w:lvlText w:val=""/>
      <w:lvlJc w:val="left"/>
    </w:lvl>
    <w:lvl w:ilvl="5" w:tplc="9612DFC6">
      <w:numFmt w:val="decimal"/>
      <w:lvlText w:val=""/>
      <w:lvlJc w:val="left"/>
    </w:lvl>
    <w:lvl w:ilvl="6" w:tplc="4D088F56">
      <w:numFmt w:val="decimal"/>
      <w:lvlText w:val=""/>
      <w:lvlJc w:val="left"/>
    </w:lvl>
    <w:lvl w:ilvl="7" w:tplc="64161C3A">
      <w:numFmt w:val="decimal"/>
      <w:lvlText w:val=""/>
      <w:lvlJc w:val="left"/>
    </w:lvl>
    <w:lvl w:ilvl="8" w:tplc="3A0C4C56">
      <w:numFmt w:val="decimal"/>
      <w:lvlText w:val=""/>
      <w:lvlJc w:val="left"/>
    </w:lvl>
  </w:abstractNum>
  <w:abstractNum w:abstractNumId="5" w15:restartNumberingAfterBreak="0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81338E3"/>
    <w:multiLevelType w:val="hybridMultilevel"/>
    <w:tmpl w:val="34B0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6221C4"/>
    <w:multiLevelType w:val="hybridMultilevel"/>
    <w:tmpl w:val="3468C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DA7059"/>
    <w:multiLevelType w:val="multilevel"/>
    <w:tmpl w:val="A32C5A3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0F21663"/>
    <w:multiLevelType w:val="hybridMultilevel"/>
    <w:tmpl w:val="0BE24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85ED1"/>
    <w:multiLevelType w:val="hybridMultilevel"/>
    <w:tmpl w:val="FB965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B6F89"/>
    <w:multiLevelType w:val="hybridMultilevel"/>
    <w:tmpl w:val="8E782A22"/>
    <w:lvl w:ilvl="0" w:tplc="A6FA6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7C2D5D"/>
    <w:multiLevelType w:val="multilevel"/>
    <w:tmpl w:val="14CC4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5C62C2D"/>
    <w:multiLevelType w:val="multilevel"/>
    <w:tmpl w:val="5D6C7D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F086263"/>
    <w:multiLevelType w:val="hybridMultilevel"/>
    <w:tmpl w:val="91781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F4B33CC"/>
    <w:multiLevelType w:val="hybridMultilevel"/>
    <w:tmpl w:val="96F00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AC34702"/>
    <w:multiLevelType w:val="hybridMultilevel"/>
    <w:tmpl w:val="5B681F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0A0164A"/>
    <w:multiLevelType w:val="hybridMultilevel"/>
    <w:tmpl w:val="DBAC0020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C760DDF"/>
    <w:multiLevelType w:val="hybridMultilevel"/>
    <w:tmpl w:val="C7941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54291651">
    <w:abstractNumId w:val="13"/>
  </w:num>
  <w:num w:numId="2" w16cid:durableId="1871068274">
    <w:abstractNumId w:val="1"/>
  </w:num>
  <w:num w:numId="3" w16cid:durableId="158346750">
    <w:abstractNumId w:val="0"/>
  </w:num>
  <w:num w:numId="4" w16cid:durableId="2040156628">
    <w:abstractNumId w:val="16"/>
  </w:num>
  <w:num w:numId="5" w16cid:durableId="1576891489">
    <w:abstractNumId w:val="4"/>
  </w:num>
  <w:num w:numId="6" w16cid:durableId="1034043681">
    <w:abstractNumId w:val="18"/>
  </w:num>
  <w:num w:numId="7" w16cid:durableId="956185116">
    <w:abstractNumId w:val="8"/>
  </w:num>
  <w:num w:numId="8" w16cid:durableId="176581771">
    <w:abstractNumId w:val="5"/>
  </w:num>
  <w:num w:numId="9" w16cid:durableId="1530607814">
    <w:abstractNumId w:val="6"/>
  </w:num>
  <w:num w:numId="10" w16cid:durableId="2048290028">
    <w:abstractNumId w:val="12"/>
  </w:num>
  <w:num w:numId="11" w16cid:durableId="376319123">
    <w:abstractNumId w:val="2"/>
  </w:num>
  <w:num w:numId="12" w16cid:durableId="676614836">
    <w:abstractNumId w:val="3"/>
  </w:num>
  <w:num w:numId="13" w16cid:durableId="405500411">
    <w:abstractNumId w:val="15"/>
  </w:num>
  <w:num w:numId="14" w16cid:durableId="1229414360">
    <w:abstractNumId w:val="14"/>
  </w:num>
  <w:num w:numId="15" w16cid:durableId="442382554">
    <w:abstractNumId w:val="7"/>
  </w:num>
  <w:num w:numId="16" w16cid:durableId="1906836446">
    <w:abstractNumId w:val="10"/>
  </w:num>
  <w:num w:numId="17" w16cid:durableId="1909488809">
    <w:abstractNumId w:val="17"/>
  </w:num>
  <w:num w:numId="18" w16cid:durableId="1303927594">
    <w:abstractNumId w:val="11"/>
  </w:num>
  <w:num w:numId="19" w16cid:durableId="1813058445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5F9E"/>
    <w:rsid w:val="00000351"/>
    <w:rsid w:val="00002E14"/>
    <w:rsid w:val="0002041C"/>
    <w:rsid w:val="00023288"/>
    <w:rsid w:val="000261EB"/>
    <w:rsid w:val="00027E0F"/>
    <w:rsid w:val="00030F32"/>
    <w:rsid w:val="00035D23"/>
    <w:rsid w:val="000420D9"/>
    <w:rsid w:val="000462E2"/>
    <w:rsid w:val="0005612A"/>
    <w:rsid w:val="00087810"/>
    <w:rsid w:val="000B3FC3"/>
    <w:rsid w:val="000C0164"/>
    <w:rsid w:val="000D45DC"/>
    <w:rsid w:val="000E2BAE"/>
    <w:rsid w:val="000E4D5D"/>
    <w:rsid w:val="000F236F"/>
    <w:rsid w:val="0011465B"/>
    <w:rsid w:val="00114803"/>
    <w:rsid w:val="00115717"/>
    <w:rsid w:val="00116AA0"/>
    <w:rsid w:val="00117E0C"/>
    <w:rsid w:val="001250CA"/>
    <w:rsid w:val="0013685F"/>
    <w:rsid w:val="001435ED"/>
    <w:rsid w:val="001704D2"/>
    <w:rsid w:val="00175DE7"/>
    <w:rsid w:val="001A6E01"/>
    <w:rsid w:val="001A770A"/>
    <w:rsid w:val="001B69C2"/>
    <w:rsid w:val="001C41A1"/>
    <w:rsid w:val="001D6E3C"/>
    <w:rsid w:val="001E2334"/>
    <w:rsid w:val="001E44C9"/>
    <w:rsid w:val="001E6692"/>
    <w:rsid w:val="00205601"/>
    <w:rsid w:val="00210951"/>
    <w:rsid w:val="00211B04"/>
    <w:rsid w:val="00212AD0"/>
    <w:rsid w:val="00217CF1"/>
    <w:rsid w:val="002503DE"/>
    <w:rsid w:val="00255D16"/>
    <w:rsid w:val="00256301"/>
    <w:rsid w:val="00265013"/>
    <w:rsid w:val="00273163"/>
    <w:rsid w:val="002913C8"/>
    <w:rsid w:val="00297445"/>
    <w:rsid w:val="002A5AAF"/>
    <w:rsid w:val="002B632B"/>
    <w:rsid w:val="002E09B3"/>
    <w:rsid w:val="002E12B2"/>
    <w:rsid w:val="002E36CB"/>
    <w:rsid w:val="00303DC1"/>
    <w:rsid w:val="00304BE7"/>
    <w:rsid w:val="003063FD"/>
    <w:rsid w:val="0030690D"/>
    <w:rsid w:val="0031099C"/>
    <w:rsid w:val="0031164E"/>
    <w:rsid w:val="003126E6"/>
    <w:rsid w:val="0031650D"/>
    <w:rsid w:val="0031738E"/>
    <w:rsid w:val="003223E8"/>
    <w:rsid w:val="0034257F"/>
    <w:rsid w:val="0034416D"/>
    <w:rsid w:val="0034427C"/>
    <w:rsid w:val="00357D17"/>
    <w:rsid w:val="003771BF"/>
    <w:rsid w:val="003909E7"/>
    <w:rsid w:val="0039288D"/>
    <w:rsid w:val="00392AC0"/>
    <w:rsid w:val="00395A75"/>
    <w:rsid w:val="003A48B1"/>
    <w:rsid w:val="003A57B3"/>
    <w:rsid w:val="003B1692"/>
    <w:rsid w:val="003B2C3A"/>
    <w:rsid w:val="003B40DC"/>
    <w:rsid w:val="003C0CB1"/>
    <w:rsid w:val="003C6994"/>
    <w:rsid w:val="003C748C"/>
    <w:rsid w:val="003D1062"/>
    <w:rsid w:val="003D7011"/>
    <w:rsid w:val="003F12FF"/>
    <w:rsid w:val="003F6A70"/>
    <w:rsid w:val="00402B5B"/>
    <w:rsid w:val="00416292"/>
    <w:rsid w:val="00433534"/>
    <w:rsid w:val="00435242"/>
    <w:rsid w:val="0045254B"/>
    <w:rsid w:val="0046546F"/>
    <w:rsid w:val="0047152F"/>
    <w:rsid w:val="00475805"/>
    <w:rsid w:val="0048177B"/>
    <w:rsid w:val="004838FC"/>
    <w:rsid w:val="004B1B08"/>
    <w:rsid w:val="004B34AE"/>
    <w:rsid w:val="004C74E9"/>
    <w:rsid w:val="004F185C"/>
    <w:rsid w:val="00500D46"/>
    <w:rsid w:val="0050778D"/>
    <w:rsid w:val="00512911"/>
    <w:rsid w:val="005302AF"/>
    <w:rsid w:val="005311D5"/>
    <w:rsid w:val="00532117"/>
    <w:rsid w:val="00536B94"/>
    <w:rsid w:val="00537EAA"/>
    <w:rsid w:val="00561077"/>
    <w:rsid w:val="00571304"/>
    <w:rsid w:val="00581B9B"/>
    <w:rsid w:val="00584537"/>
    <w:rsid w:val="005910E8"/>
    <w:rsid w:val="00593382"/>
    <w:rsid w:val="005A116E"/>
    <w:rsid w:val="005A32F0"/>
    <w:rsid w:val="005A560B"/>
    <w:rsid w:val="005B3A4D"/>
    <w:rsid w:val="005C586C"/>
    <w:rsid w:val="005C7093"/>
    <w:rsid w:val="005C7175"/>
    <w:rsid w:val="005D1C42"/>
    <w:rsid w:val="005D2DF9"/>
    <w:rsid w:val="005E26DC"/>
    <w:rsid w:val="005E6D75"/>
    <w:rsid w:val="005F1B97"/>
    <w:rsid w:val="005F7DF4"/>
    <w:rsid w:val="00601AB3"/>
    <w:rsid w:val="00616BEA"/>
    <w:rsid w:val="0062199C"/>
    <w:rsid w:val="0064282C"/>
    <w:rsid w:val="00644D3A"/>
    <w:rsid w:val="00645A1C"/>
    <w:rsid w:val="00647B48"/>
    <w:rsid w:val="006528C0"/>
    <w:rsid w:val="0065439A"/>
    <w:rsid w:val="00657F27"/>
    <w:rsid w:val="006764EF"/>
    <w:rsid w:val="0069095F"/>
    <w:rsid w:val="00694FC7"/>
    <w:rsid w:val="006961E1"/>
    <w:rsid w:val="006A0762"/>
    <w:rsid w:val="006A138C"/>
    <w:rsid w:val="006A27F4"/>
    <w:rsid w:val="006C2F0D"/>
    <w:rsid w:val="006C50A3"/>
    <w:rsid w:val="006C6C4F"/>
    <w:rsid w:val="006D0C2B"/>
    <w:rsid w:val="006D6498"/>
    <w:rsid w:val="006D67B3"/>
    <w:rsid w:val="006F3010"/>
    <w:rsid w:val="00727B38"/>
    <w:rsid w:val="00740847"/>
    <w:rsid w:val="007553CB"/>
    <w:rsid w:val="00760035"/>
    <w:rsid w:val="00766A64"/>
    <w:rsid w:val="00767130"/>
    <w:rsid w:val="00774764"/>
    <w:rsid w:val="00783ACE"/>
    <w:rsid w:val="00784ACB"/>
    <w:rsid w:val="00785FF7"/>
    <w:rsid w:val="00786F25"/>
    <w:rsid w:val="00794D9D"/>
    <w:rsid w:val="0079712C"/>
    <w:rsid w:val="007A31D5"/>
    <w:rsid w:val="007A60BF"/>
    <w:rsid w:val="007C476A"/>
    <w:rsid w:val="007D377E"/>
    <w:rsid w:val="007D695E"/>
    <w:rsid w:val="007F6F30"/>
    <w:rsid w:val="008027E4"/>
    <w:rsid w:val="00810ACC"/>
    <w:rsid w:val="00810D48"/>
    <w:rsid w:val="00820728"/>
    <w:rsid w:val="00821FB6"/>
    <w:rsid w:val="008306DA"/>
    <w:rsid w:val="00833A2C"/>
    <w:rsid w:val="0083423B"/>
    <w:rsid w:val="00837B29"/>
    <w:rsid w:val="00884F70"/>
    <w:rsid w:val="0089152B"/>
    <w:rsid w:val="008916C4"/>
    <w:rsid w:val="008919E0"/>
    <w:rsid w:val="008923A4"/>
    <w:rsid w:val="008A0A79"/>
    <w:rsid w:val="008A3CB8"/>
    <w:rsid w:val="008C1A40"/>
    <w:rsid w:val="008C2E9D"/>
    <w:rsid w:val="008C4738"/>
    <w:rsid w:val="008D2B02"/>
    <w:rsid w:val="008D2B11"/>
    <w:rsid w:val="008D5445"/>
    <w:rsid w:val="008E41E0"/>
    <w:rsid w:val="008E5F9E"/>
    <w:rsid w:val="008F6CB0"/>
    <w:rsid w:val="00912834"/>
    <w:rsid w:val="0091320A"/>
    <w:rsid w:val="009213E3"/>
    <w:rsid w:val="00924AEE"/>
    <w:rsid w:val="00927531"/>
    <w:rsid w:val="009342FA"/>
    <w:rsid w:val="009431B3"/>
    <w:rsid w:val="00947757"/>
    <w:rsid w:val="00951366"/>
    <w:rsid w:val="00955D5A"/>
    <w:rsid w:val="00957054"/>
    <w:rsid w:val="00957AC9"/>
    <w:rsid w:val="0097209A"/>
    <w:rsid w:val="00975C9D"/>
    <w:rsid w:val="00976D12"/>
    <w:rsid w:val="009A2592"/>
    <w:rsid w:val="009A5965"/>
    <w:rsid w:val="009A7A1D"/>
    <w:rsid w:val="009B5318"/>
    <w:rsid w:val="009C0CC0"/>
    <w:rsid w:val="009D1ED3"/>
    <w:rsid w:val="009D3873"/>
    <w:rsid w:val="009E289E"/>
    <w:rsid w:val="009E7085"/>
    <w:rsid w:val="00A021C0"/>
    <w:rsid w:val="00A06474"/>
    <w:rsid w:val="00A12629"/>
    <w:rsid w:val="00A168C2"/>
    <w:rsid w:val="00A3683F"/>
    <w:rsid w:val="00A62BA2"/>
    <w:rsid w:val="00A64464"/>
    <w:rsid w:val="00A65161"/>
    <w:rsid w:val="00A67F23"/>
    <w:rsid w:val="00A71D24"/>
    <w:rsid w:val="00A81D25"/>
    <w:rsid w:val="00A82421"/>
    <w:rsid w:val="00A91A1C"/>
    <w:rsid w:val="00A97F80"/>
    <w:rsid w:val="00AA2D87"/>
    <w:rsid w:val="00AA34CF"/>
    <w:rsid w:val="00AC59F5"/>
    <w:rsid w:val="00AD4ABF"/>
    <w:rsid w:val="00AE2BE8"/>
    <w:rsid w:val="00AE71E5"/>
    <w:rsid w:val="00B00D13"/>
    <w:rsid w:val="00B01388"/>
    <w:rsid w:val="00B02635"/>
    <w:rsid w:val="00B03EEC"/>
    <w:rsid w:val="00B15343"/>
    <w:rsid w:val="00B17F1C"/>
    <w:rsid w:val="00B21AC5"/>
    <w:rsid w:val="00B27B79"/>
    <w:rsid w:val="00B573AC"/>
    <w:rsid w:val="00B71707"/>
    <w:rsid w:val="00B77298"/>
    <w:rsid w:val="00B9330D"/>
    <w:rsid w:val="00BA4864"/>
    <w:rsid w:val="00BA4A39"/>
    <w:rsid w:val="00BB18E0"/>
    <w:rsid w:val="00BB2FE9"/>
    <w:rsid w:val="00BB4F82"/>
    <w:rsid w:val="00BC2D83"/>
    <w:rsid w:val="00BD4EB7"/>
    <w:rsid w:val="00BD519B"/>
    <w:rsid w:val="00BD7939"/>
    <w:rsid w:val="00BE6827"/>
    <w:rsid w:val="00BE789F"/>
    <w:rsid w:val="00C12A09"/>
    <w:rsid w:val="00C30C5D"/>
    <w:rsid w:val="00C37DAD"/>
    <w:rsid w:val="00C4371F"/>
    <w:rsid w:val="00C5061D"/>
    <w:rsid w:val="00C525A1"/>
    <w:rsid w:val="00C562BE"/>
    <w:rsid w:val="00C57DCF"/>
    <w:rsid w:val="00C63C91"/>
    <w:rsid w:val="00C65C6B"/>
    <w:rsid w:val="00C77E44"/>
    <w:rsid w:val="00C9513F"/>
    <w:rsid w:val="00CB0CA6"/>
    <w:rsid w:val="00CB2A7E"/>
    <w:rsid w:val="00CB2CC9"/>
    <w:rsid w:val="00CB3241"/>
    <w:rsid w:val="00CB6FE4"/>
    <w:rsid w:val="00CC660B"/>
    <w:rsid w:val="00CD1BE2"/>
    <w:rsid w:val="00CD2BF6"/>
    <w:rsid w:val="00CF3AAB"/>
    <w:rsid w:val="00CF6674"/>
    <w:rsid w:val="00D0110D"/>
    <w:rsid w:val="00D016E1"/>
    <w:rsid w:val="00D24D7A"/>
    <w:rsid w:val="00D263F5"/>
    <w:rsid w:val="00D30C3A"/>
    <w:rsid w:val="00D31512"/>
    <w:rsid w:val="00D375D5"/>
    <w:rsid w:val="00D40D05"/>
    <w:rsid w:val="00D47938"/>
    <w:rsid w:val="00D55A8F"/>
    <w:rsid w:val="00D72DFE"/>
    <w:rsid w:val="00D8073A"/>
    <w:rsid w:val="00D80DED"/>
    <w:rsid w:val="00D83BE2"/>
    <w:rsid w:val="00D87ED4"/>
    <w:rsid w:val="00DB2963"/>
    <w:rsid w:val="00DC2125"/>
    <w:rsid w:val="00DC5CC2"/>
    <w:rsid w:val="00DE6F97"/>
    <w:rsid w:val="00DE72DF"/>
    <w:rsid w:val="00DF4EF9"/>
    <w:rsid w:val="00DF5235"/>
    <w:rsid w:val="00E12370"/>
    <w:rsid w:val="00E17BA1"/>
    <w:rsid w:val="00E30E39"/>
    <w:rsid w:val="00E32CD8"/>
    <w:rsid w:val="00E33A10"/>
    <w:rsid w:val="00E35321"/>
    <w:rsid w:val="00E35626"/>
    <w:rsid w:val="00E51209"/>
    <w:rsid w:val="00E56689"/>
    <w:rsid w:val="00E63F4B"/>
    <w:rsid w:val="00E669B1"/>
    <w:rsid w:val="00E75EC6"/>
    <w:rsid w:val="00E77C61"/>
    <w:rsid w:val="00E821DC"/>
    <w:rsid w:val="00E911DB"/>
    <w:rsid w:val="00EB05D6"/>
    <w:rsid w:val="00EB13EE"/>
    <w:rsid w:val="00EB20A9"/>
    <w:rsid w:val="00EC393E"/>
    <w:rsid w:val="00EC4354"/>
    <w:rsid w:val="00EC6EF8"/>
    <w:rsid w:val="00EC7701"/>
    <w:rsid w:val="00EE5845"/>
    <w:rsid w:val="00F008CE"/>
    <w:rsid w:val="00F012C3"/>
    <w:rsid w:val="00F029C1"/>
    <w:rsid w:val="00F140BD"/>
    <w:rsid w:val="00F143B1"/>
    <w:rsid w:val="00F214C9"/>
    <w:rsid w:val="00F21DA7"/>
    <w:rsid w:val="00F229CA"/>
    <w:rsid w:val="00F24C4D"/>
    <w:rsid w:val="00F3379A"/>
    <w:rsid w:val="00F45A0E"/>
    <w:rsid w:val="00F71D9A"/>
    <w:rsid w:val="00F84CFB"/>
    <w:rsid w:val="00FA7BCB"/>
    <w:rsid w:val="00FC2FA2"/>
    <w:rsid w:val="00FD53F8"/>
    <w:rsid w:val="00FD6C06"/>
    <w:rsid w:val="00FD7327"/>
    <w:rsid w:val="00FE0DB9"/>
    <w:rsid w:val="00FE2F3B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730D4"/>
  <w15:docId w15:val="{6356D536-188B-48B4-AA37-0D4F3F61A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7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30E39"/>
    <w:pPr>
      <w:keepNext/>
      <w:keepLines/>
      <w:suppressAutoHyphens/>
      <w:spacing w:before="480" w:line="360" w:lineRule="auto"/>
      <w:ind w:firstLine="709"/>
      <w:jc w:val="both"/>
      <w:textAlignment w:val="baseline"/>
      <w:outlineLvl w:val="0"/>
    </w:pPr>
    <w:rPr>
      <w:rFonts w:ascii="Cambria" w:eastAsia="SimSun" w:hAnsi="Cambria" w:cs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"/>
    <w:next w:val="a"/>
    <w:link w:val="20"/>
    <w:uiPriority w:val="99"/>
    <w:qFormat/>
    <w:rsid w:val="00AD4ABF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link w:val="30"/>
    <w:uiPriority w:val="99"/>
    <w:qFormat/>
    <w:rsid w:val="00E30E39"/>
    <w:pPr>
      <w:keepNext/>
      <w:suppressAutoHyphens/>
      <w:spacing w:before="240" w:after="60" w:line="100" w:lineRule="atLeast"/>
      <w:ind w:firstLine="709"/>
      <w:jc w:val="both"/>
      <w:textAlignment w:val="baseline"/>
      <w:outlineLvl w:val="2"/>
    </w:pPr>
    <w:rPr>
      <w:rFonts w:ascii="Arial" w:hAnsi="Arial" w:cs="Arial"/>
      <w:b/>
      <w:bCs/>
      <w:color w:val="00000A"/>
      <w:sz w:val="26"/>
      <w:szCs w:val="26"/>
      <w:lang w:eastAsia="zh-CN"/>
    </w:rPr>
  </w:style>
  <w:style w:type="paragraph" w:styleId="4">
    <w:name w:val="heading 4"/>
    <w:basedOn w:val="a"/>
    <w:link w:val="40"/>
    <w:uiPriority w:val="99"/>
    <w:qFormat/>
    <w:rsid w:val="00E30E39"/>
    <w:pPr>
      <w:keepNext/>
      <w:keepLines/>
      <w:suppressAutoHyphens/>
      <w:spacing w:before="200" w:line="360" w:lineRule="auto"/>
      <w:ind w:firstLine="709"/>
      <w:jc w:val="both"/>
      <w:textAlignment w:val="baseline"/>
      <w:outlineLvl w:val="3"/>
    </w:pPr>
    <w:rPr>
      <w:rFonts w:ascii="Cambria" w:eastAsia="SimSun" w:hAnsi="Cambria" w:cs="Cambria"/>
      <w:b/>
      <w:bCs/>
      <w:i/>
      <w:iCs/>
      <w:color w:val="4F81BD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30E39"/>
    <w:rPr>
      <w:rFonts w:ascii="Cambria" w:eastAsia="SimSun" w:hAnsi="Cambria" w:cs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9"/>
    <w:locked/>
    <w:rsid w:val="00AD4ABF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E30E39"/>
    <w:rPr>
      <w:rFonts w:ascii="Arial" w:hAnsi="Arial" w:cs="Arial"/>
      <w:b/>
      <w:bCs/>
      <w:color w:val="00000A"/>
      <w:sz w:val="26"/>
      <w:szCs w:val="26"/>
      <w:lang w:eastAsia="zh-CN"/>
    </w:rPr>
  </w:style>
  <w:style w:type="character" w:customStyle="1" w:styleId="40">
    <w:name w:val="Заголовок 4 Знак"/>
    <w:link w:val="4"/>
    <w:uiPriority w:val="99"/>
    <w:locked/>
    <w:rsid w:val="00E30E39"/>
    <w:rPr>
      <w:rFonts w:ascii="Cambria" w:eastAsia="SimSun" w:hAnsi="Cambria" w:cs="Cambria"/>
      <w:b/>
      <w:bCs/>
      <w:i/>
      <w:iCs/>
      <w:color w:val="4F81BD"/>
      <w:sz w:val="28"/>
      <w:szCs w:val="28"/>
    </w:rPr>
  </w:style>
  <w:style w:type="paragraph" w:styleId="a3">
    <w:name w:val="List Paragraph"/>
    <w:basedOn w:val="a"/>
    <w:uiPriority w:val="34"/>
    <w:qFormat/>
    <w:rsid w:val="00F3379A"/>
    <w:pPr>
      <w:ind w:left="720"/>
    </w:pPr>
  </w:style>
  <w:style w:type="character" w:styleId="a4">
    <w:name w:val="Hyperlink"/>
    <w:uiPriority w:val="99"/>
    <w:rsid w:val="00F3379A"/>
    <w:rPr>
      <w:color w:val="0000FF"/>
      <w:u w:val="single"/>
    </w:rPr>
  </w:style>
  <w:style w:type="paragraph" w:styleId="a5">
    <w:name w:val="Normal (Web)"/>
    <w:basedOn w:val="a"/>
    <w:uiPriority w:val="99"/>
    <w:rsid w:val="005C7175"/>
    <w:pPr>
      <w:spacing w:before="100" w:beforeAutospacing="1" w:after="100" w:afterAutospacing="1"/>
    </w:pPr>
  </w:style>
  <w:style w:type="paragraph" w:styleId="31">
    <w:name w:val="Body Text Indent 3"/>
    <w:basedOn w:val="a"/>
    <w:link w:val="32"/>
    <w:uiPriority w:val="99"/>
    <w:rsid w:val="00AD4ABF"/>
    <w:pPr>
      <w:spacing w:after="120" w:line="276" w:lineRule="auto"/>
      <w:ind w:left="283"/>
    </w:pPr>
    <w:rPr>
      <w:rFonts w:ascii="Calibri" w:hAnsi="Calibri" w:cs="Calibri"/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uiPriority w:val="99"/>
    <w:locked/>
    <w:rsid w:val="00AD4ABF"/>
    <w:rPr>
      <w:rFonts w:ascii="Calibri" w:hAnsi="Calibri" w:cs="Calibri"/>
      <w:sz w:val="16"/>
      <w:szCs w:val="16"/>
    </w:rPr>
  </w:style>
  <w:style w:type="table" w:styleId="a6">
    <w:name w:val="Table Grid"/>
    <w:basedOn w:val="a1"/>
    <w:uiPriority w:val="99"/>
    <w:rsid w:val="00A67F2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3D10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310">
    <w:name w:val="Основной текст с отступом 31"/>
    <w:basedOn w:val="a"/>
    <w:uiPriority w:val="99"/>
    <w:rsid w:val="00023288"/>
    <w:pPr>
      <w:suppressAutoHyphens/>
      <w:ind w:left="360"/>
      <w:jc w:val="both"/>
    </w:pPr>
    <w:rPr>
      <w:lang w:eastAsia="zh-CN"/>
    </w:rPr>
  </w:style>
  <w:style w:type="paragraph" w:customStyle="1" w:styleId="a7">
    <w:name w:val="Базовый"/>
    <w:uiPriority w:val="99"/>
    <w:rsid w:val="000E4D5D"/>
    <w:pPr>
      <w:suppressAutoHyphens/>
      <w:spacing w:after="200" w:line="276" w:lineRule="auto"/>
    </w:pPr>
    <w:rPr>
      <w:rFonts w:eastAsia="SimSun" w:cs="Calibri"/>
      <w:sz w:val="22"/>
      <w:szCs w:val="22"/>
    </w:rPr>
  </w:style>
  <w:style w:type="character" w:customStyle="1" w:styleId="apple-converted-space">
    <w:name w:val="apple-converted-space"/>
    <w:basedOn w:val="a0"/>
    <w:uiPriority w:val="99"/>
    <w:rsid w:val="00B15343"/>
  </w:style>
  <w:style w:type="character" w:customStyle="1" w:styleId="c11">
    <w:name w:val="c11 Знак"/>
    <w:uiPriority w:val="99"/>
    <w:rsid w:val="005D1C4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3">
    <w:name w:val="Основной текст3"/>
    <w:basedOn w:val="a"/>
    <w:uiPriority w:val="99"/>
    <w:rsid w:val="00F71D9A"/>
    <w:pPr>
      <w:widowControl w:val="0"/>
      <w:shd w:val="clear" w:color="auto" w:fill="FFFFFF"/>
      <w:suppressAutoHyphens/>
      <w:spacing w:after="7320" w:line="221" w:lineRule="exact"/>
      <w:ind w:firstLine="709"/>
      <w:jc w:val="both"/>
      <w:textAlignment w:val="baseline"/>
    </w:pPr>
    <w:rPr>
      <w:color w:val="000000"/>
      <w:spacing w:val="7"/>
      <w:sz w:val="20"/>
      <w:szCs w:val="20"/>
      <w:lang w:eastAsia="zh-CN"/>
    </w:rPr>
  </w:style>
  <w:style w:type="character" w:customStyle="1" w:styleId="21">
    <w:name w:val="2 З Знак"/>
    <w:uiPriority w:val="99"/>
    <w:rsid w:val="001A770A"/>
    <w:rPr>
      <w:rFonts w:ascii="Times New Roman" w:hAnsi="Times New Roman" w:cs="Times New Roman"/>
      <w:b/>
      <w:bCs/>
      <w:color w:val="4F81BD"/>
      <w:sz w:val="24"/>
      <w:szCs w:val="24"/>
      <w:u w:val="single"/>
      <w:lang w:eastAsia="ru-RU"/>
    </w:rPr>
  </w:style>
  <w:style w:type="character" w:customStyle="1" w:styleId="22">
    <w:name w:val="Основной текст с отступом 2 Знак"/>
    <w:uiPriority w:val="99"/>
    <w:rsid w:val="00E30E39"/>
    <w:rPr>
      <w:rFonts w:ascii="Times New Roman" w:hAnsi="Times New Roman" w:cs="Times New Roman"/>
      <w:sz w:val="20"/>
      <w:szCs w:val="20"/>
      <w:u w:val="single"/>
      <w:lang w:eastAsia="ru-RU"/>
    </w:rPr>
  </w:style>
  <w:style w:type="character" w:customStyle="1" w:styleId="a8">
    <w:name w:val="Выделение жирным"/>
    <w:uiPriority w:val="99"/>
    <w:rsid w:val="00E30E39"/>
    <w:rPr>
      <w:b/>
      <w:bCs/>
    </w:rPr>
  </w:style>
  <w:style w:type="character" w:styleId="a9">
    <w:name w:val="Emphasis"/>
    <w:uiPriority w:val="99"/>
    <w:qFormat/>
    <w:rsid w:val="00E30E39"/>
    <w:rPr>
      <w:i/>
      <w:iCs/>
    </w:rPr>
  </w:style>
  <w:style w:type="character" w:customStyle="1" w:styleId="aa">
    <w:name w:val="Обычный (веб) Знак"/>
    <w:uiPriority w:val="99"/>
    <w:rsid w:val="00E30E39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b">
    <w:name w:val="Основной текст с отступом Знак"/>
    <w:uiPriority w:val="99"/>
    <w:rsid w:val="00E30E39"/>
    <w:rPr>
      <w:lang w:eastAsia="ru-RU"/>
    </w:rPr>
  </w:style>
  <w:style w:type="character" w:customStyle="1" w:styleId="ac">
    <w:name w:val="Основной текст Знак"/>
    <w:uiPriority w:val="99"/>
    <w:rsid w:val="00E30E39"/>
    <w:rPr>
      <w:lang w:eastAsia="ru-RU"/>
    </w:rPr>
  </w:style>
  <w:style w:type="character" w:styleId="ad">
    <w:name w:val="footnote reference"/>
    <w:uiPriority w:val="99"/>
    <w:semiHidden/>
    <w:rsid w:val="00E30E39"/>
    <w:rPr>
      <w:vertAlign w:val="superscript"/>
    </w:rPr>
  </w:style>
  <w:style w:type="character" w:customStyle="1" w:styleId="ae">
    <w:name w:val="Текст сноски Знак"/>
    <w:aliases w:val="Текст сноски Знак1 Знак,Текст сноски Знак Знак Знак,Знак2 Знак Знак Знак"/>
    <w:uiPriority w:val="99"/>
    <w:rsid w:val="00E30E3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uiPriority w:val="99"/>
    <w:rsid w:val="00E30E3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">
    <w:name w:val="Верхний колонтитул Знак"/>
    <w:uiPriority w:val="99"/>
    <w:rsid w:val="00E30E3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0">
    <w:name w:val="Название Знак"/>
    <w:uiPriority w:val="99"/>
    <w:rsid w:val="00E30E39"/>
    <w:rPr>
      <w:rFonts w:ascii="Arial" w:hAnsi="Arial" w:cs="Arial"/>
      <w:b/>
      <w:bCs/>
      <w:sz w:val="20"/>
      <w:szCs w:val="20"/>
      <w:lang w:eastAsia="ru-RU"/>
    </w:rPr>
  </w:style>
  <w:style w:type="character" w:customStyle="1" w:styleId="af1">
    <w:name w:val="Нижний колонтитул Знак"/>
    <w:uiPriority w:val="99"/>
    <w:rsid w:val="00E30E39"/>
    <w:rPr>
      <w:lang w:eastAsia="ru-RU"/>
    </w:rPr>
  </w:style>
  <w:style w:type="character" w:customStyle="1" w:styleId="-">
    <w:name w:val="Интернет-ссылка"/>
    <w:uiPriority w:val="99"/>
    <w:rsid w:val="00E30E39"/>
    <w:rPr>
      <w:color w:val="0000FF"/>
      <w:u w:val="single"/>
    </w:rPr>
  </w:style>
  <w:style w:type="character" w:customStyle="1" w:styleId="apple-style-span">
    <w:name w:val="apple-style-span"/>
    <w:basedOn w:val="a0"/>
    <w:uiPriority w:val="99"/>
    <w:rsid w:val="00E30E39"/>
  </w:style>
  <w:style w:type="character" w:styleId="af2">
    <w:name w:val="FollowedHyperlink"/>
    <w:uiPriority w:val="99"/>
    <w:rsid w:val="00E30E39"/>
    <w:rPr>
      <w:color w:val="800080"/>
      <w:u w:val="single"/>
    </w:rPr>
  </w:style>
  <w:style w:type="character" w:customStyle="1" w:styleId="af3">
    <w:name w:val="Без интервала Знак"/>
    <w:uiPriority w:val="99"/>
    <w:rsid w:val="00E30E39"/>
    <w:rPr>
      <w:rFonts w:ascii="Calibri" w:hAnsi="Calibri" w:cs="Calibri"/>
      <w:lang w:eastAsia="ru-RU"/>
    </w:rPr>
  </w:style>
  <w:style w:type="character" w:customStyle="1" w:styleId="af4">
    <w:name w:val="Основной текст_"/>
    <w:uiPriority w:val="99"/>
    <w:rsid w:val="00E30E39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4"/>
    <w:uiPriority w:val="99"/>
    <w:rsid w:val="00E30E39"/>
    <w:rPr>
      <w:rFonts w:ascii="Times New Roman" w:hAnsi="Times New Roman" w:cs="Times New Roman"/>
      <w:color w:val="000000"/>
      <w:spacing w:val="0"/>
      <w:w w:val="100"/>
      <w:sz w:val="23"/>
      <w:szCs w:val="23"/>
      <w:shd w:val="clear" w:color="auto" w:fill="FFFFFF"/>
    </w:rPr>
  </w:style>
  <w:style w:type="character" w:customStyle="1" w:styleId="11">
    <w:name w:val="Основной текст1"/>
    <w:uiPriority w:val="99"/>
    <w:rsid w:val="00E30E39"/>
    <w:rPr>
      <w:rFonts w:ascii="Times New Roman" w:hAnsi="Times New Roman" w:cs="Times New Roman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af5">
    <w:name w:val="Текст выноски Знак"/>
    <w:uiPriority w:val="99"/>
    <w:rsid w:val="00E30E39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uiPriority w:val="99"/>
    <w:rsid w:val="00E30E39"/>
    <w:rPr>
      <w:rFonts w:ascii="Tahoma" w:hAnsi="Tahoma" w:cs="Tahoma"/>
      <w:sz w:val="16"/>
      <w:szCs w:val="16"/>
      <w:lang w:eastAsia="ru-RU"/>
    </w:rPr>
  </w:style>
  <w:style w:type="character" w:customStyle="1" w:styleId="34">
    <w:name w:val="Основной текст (3)_"/>
    <w:uiPriority w:val="99"/>
    <w:rsid w:val="00E30E39"/>
    <w:rPr>
      <w:rFonts w:ascii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E30E39"/>
    <w:rPr>
      <w:rFonts w:ascii="Times New Roman" w:hAnsi="Times New Roman" w:cs="Times New Roman"/>
      <w:b/>
      <w:bCs/>
      <w:color w:val="000000"/>
      <w:spacing w:val="-2"/>
      <w:w w:val="100"/>
      <w:sz w:val="20"/>
      <w:szCs w:val="20"/>
      <w:shd w:val="clear" w:color="auto" w:fill="FFFFFF"/>
      <w:lang w:val="ru-RU"/>
    </w:rPr>
  </w:style>
  <w:style w:type="character" w:customStyle="1" w:styleId="af6">
    <w:name w:val="Основной текст + Полужирный"/>
    <w:aliases w:val="Интервал 0 pt"/>
    <w:uiPriority w:val="99"/>
    <w:rsid w:val="00E30E39"/>
    <w:rPr>
      <w:rFonts w:ascii="Times New Roman" w:hAnsi="Times New Roman" w:cs="Times New Roman"/>
      <w:b/>
      <w:bCs/>
      <w:color w:val="000000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+ 8"/>
    <w:uiPriority w:val="99"/>
    <w:rsid w:val="00E30E39"/>
    <w:rPr>
      <w:rFonts w:ascii="Times New Roman" w:hAnsi="Times New Roman" w:cs="Times New Roman"/>
      <w:b/>
      <w:bCs/>
      <w:color w:val="000000"/>
      <w:spacing w:val="-3"/>
      <w:w w:val="100"/>
      <w:sz w:val="17"/>
      <w:szCs w:val="17"/>
      <w:u w:val="none"/>
      <w:effect w:val="none"/>
      <w:lang w:val="ru-RU"/>
    </w:rPr>
  </w:style>
  <w:style w:type="character" w:customStyle="1" w:styleId="82">
    <w:name w:val="Основной текст + 82"/>
    <w:aliases w:val="5 pt,Полужирный,Интервал 0 pt7"/>
    <w:uiPriority w:val="99"/>
    <w:rsid w:val="00E30E39"/>
    <w:rPr>
      <w:rFonts w:ascii="Times New Roman" w:hAnsi="Times New Roman" w:cs="Times New Roman"/>
      <w:b/>
      <w:bCs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2">
    <w:name w:val="Основной текст (4)_"/>
    <w:uiPriority w:val="99"/>
    <w:rsid w:val="00E30E39"/>
    <w:rPr>
      <w:rFonts w:ascii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43">
    <w:name w:val="Основной текст (4)"/>
    <w:uiPriority w:val="99"/>
    <w:rsid w:val="00E30E39"/>
    <w:rPr>
      <w:rFonts w:ascii="Times New Roman" w:hAnsi="Times New Roman" w:cs="Times New Roman"/>
      <w:b/>
      <w:bCs/>
      <w:color w:val="000000"/>
      <w:spacing w:val="-3"/>
      <w:w w:val="100"/>
      <w:sz w:val="17"/>
      <w:szCs w:val="17"/>
      <w:u w:val="single"/>
      <w:shd w:val="clear" w:color="auto" w:fill="FFFFFF"/>
      <w:lang w:val="ru-RU"/>
    </w:rPr>
  </w:style>
  <w:style w:type="character" w:customStyle="1" w:styleId="35">
    <w:name w:val="Основной текст (3) + Не курсив"/>
    <w:aliases w:val="Интервал 0 pt6"/>
    <w:uiPriority w:val="99"/>
    <w:rsid w:val="00E30E39"/>
    <w:rPr>
      <w:rFonts w:ascii="Times New Roman" w:hAnsi="Times New Roman" w:cs="Times New Roman"/>
      <w:b/>
      <w:bCs/>
      <w:i/>
      <w:iCs/>
      <w:color w:val="000000"/>
      <w:spacing w:val="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af7">
    <w:name w:val="Основной текст + Курсив"/>
    <w:aliases w:val="Интервал 0 pt5"/>
    <w:uiPriority w:val="99"/>
    <w:rsid w:val="00E30E39"/>
    <w:rPr>
      <w:rFonts w:ascii="Times New Roman" w:hAnsi="Times New Roman" w:cs="Times New Roman"/>
      <w:i/>
      <w:iCs/>
      <w:color w:val="000000"/>
      <w:spacing w:val="-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16">
    <w:name w:val="Основной текст (16)_"/>
    <w:uiPriority w:val="99"/>
    <w:rsid w:val="00E30E39"/>
    <w:rPr>
      <w:rFonts w:ascii="MS Reference Sans Serif" w:hAnsi="MS Reference Sans Serif" w:cs="MS Reference Sans Serif"/>
      <w:spacing w:val="-3"/>
      <w:sz w:val="18"/>
      <w:szCs w:val="18"/>
      <w:u w:val="none"/>
    </w:rPr>
  </w:style>
  <w:style w:type="character" w:customStyle="1" w:styleId="160">
    <w:name w:val="Основной текст (16)"/>
    <w:uiPriority w:val="99"/>
    <w:rsid w:val="00E30E39"/>
    <w:rPr>
      <w:rFonts w:ascii="MS Reference Sans Serif" w:hAnsi="MS Reference Sans Serif" w:cs="MS Reference Sans Serif"/>
      <w:color w:val="000000"/>
      <w:spacing w:val="-3"/>
      <w:w w:val="100"/>
      <w:sz w:val="18"/>
      <w:szCs w:val="18"/>
      <w:u w:val="none"/>
      <w:lang w:val="ru-RU"/>
    </w:rPr>
  </w:style>
  <w:style w:type="character" w:customStyle="1" w:styleId="7">
    <w:name w:val="Заголовок №7_"/>
    <w:uiPriority w:val="99"/>
    <w:rsid w:val="00E30E39"/>
    <w:rPr>
      <w:rFonts w:ascii="Verdana" w:hAnsi="Verdana" w:cs="Verdana"/>
      <w:b/>
      <w:bCs/>
      <w:color w:val="000000"/>
      <w:spacing w:val="-4"/>
      <w:sz w:val="24"/>
      <w:szCs w:val="24"/>
      <w:shd w:val="clear" w:color="auto" w:fill="FFFFFF"/>
      <w:lang w:eastAsia="ru-RU"/>
    </w:rPr>
  </w:style>
  <w:style w:type="character" w:customStyle="1" w:styleId="70pt">
    <w:name w:val="Заголовок №7 + Интервал 0 pt"/>
    <w:uiPriority w:val="99"/>
    <w:rsid w:val="00E30E39"/>
    <w:rPr>
      <w:rFonts w:ascii="Verdana" w:hAnsi="Verdana" w:cs="Verdana"/>
      <w:b/>
      <w:bCs/>
      <w:color w:val="000000"/>
      <w:spacing w:val="-3"/>
      <w:w w:val="100"/>
      <w:sz w:val="24"/>
      <w:szCs w:val="24"/>
      <w:u w:val="none"/>
      <w:lang w:val="ru-RU"/>
    </w:rPr>
  </w:style>
  <w:style w:type="character" w:customStyle="1" w:styleId="81">
    <w:name w:val="Основной текст + 81"/>
    <w:aliases w:val="5 pt11,Полужирный6,Интервал 0 pt3"/>
    <w:uiPriority w:val="99"/>
    <w:rsid w:val="00E30E39"/>
    <w:rPr>
      <w:rFonts w:ascii="Times New Roman" w:hAnsi="Times New Roman" w:cs="Times New Roman"/>
      <w:b/>
      <w:bCs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52">
    <w:name w:val="Заголовок №5 (2)_"/>
    <w:uiPriority w:val="99"/>
    <w:rsid w:val="00E30E39"/>
    <w:rPr>
      <w:rFonts w:ascii="Times New Roman" w:hAnsi="Times New Roman" w:cs="Times New Roman"/>
      <w:i/>
      <w:iCs/>
      <w:spacing w:val="-2"/>
      <w:shd w:val="clear" w:color="auto" w:fill="FFFFFF"/>
    </w:rPr>
  </w:style>
  <w:style w:type="character" w:customStyle="1" w:styleId="160pt">
    <w:name w:val="Основной текст (16) + Интервал 0 pt"/>
    <w:uiPriority w:val="99"/>
    <w:rsid w:val="00E30E39"/>
    <w:rPr>
      <w:rFonts w:ascii="MS Reference Sans Serif" w:hAnsi="MS Reference Sans Serif" w:cs="MS Reference Sans Serif"/>
      <w:color w:val="000000"/>
      <w:spacing w:val="-4"/>
      <w:w w:val="100"/>
      <w:sz w:val="18"/>
      <w:szCs w:val="18"/>
      <w:u w:val="none"/>
      <w:effect w:val="none"/>
      <w:lang w:val="ru-RU"/>
    </w:rPr>
  </w:style>
  <w:style w:type="character" w:customStyle="1" w:styleId="44">
    <w:name w:val="Заголовок №4_"/>
    <w:uiPriority w:val="99"/>
    <w:rsid w:val="00E30E39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13">
    <w:name w:val="Основной текст + Курсив1"/>
    <w:uiPriority w:val="99"/>
    <w:rsid w:val="00E30E39"/>
    <w:rPr>
      <w:rFonts w:ascii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40pt">
    <w:name w:val="Заголовок №4 + Интервал 0 pt"/>
    <w:uiPriority w:val="99"/>
    <w:rsid w:val="00E30E39"/>
    <w:rPr>
      <w:rFonts w:ascii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14">
    <w:name w:val="Стиль1 Знак"/>
    <w:uiPriority w:val="99"/>
    <w:rsid w:val="00E30E3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4">
    <w:name w:val="Стиль2 Знак"/>
    <w:uiPriority w:val="99"/>
    <w:rsid w:val="00E30E39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6">
    <w:name w:val="Стиль3 Знак"/>
    <w:uiPriority w:val="99"/>
    <w:rsid w:val="00E30E39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6">
    <w:name w:val="Заголовок №6_"/>
    <w:uiPriority w:val="99"/>
    <w:rsid w:val="00E30E39"/>
    <w:rPr>
      <w:rFonts w:ascii="MS Reference Sans Serif" w:hAnsi="MS Reference Sans Serif" w:cs="MS Reference Sans Serif"/>
      <w:spacing w:val="-3"/>
      <w:sz w:val="30"/>
      <w:szCs w:val="30"/>
      <w:u w:val="none"/>
    </w:rPr>
  </w:style>
  <w:style w:type="character" w:customStyle="1" w:styleId="60">
    <w:name w:val="Заголовок №6"/>
    <w:uiPriority w:val="99"/>
    <w:rsid w:val="00E30E39"/>
    <w:rPr>
      <w:rFonts w:ascii="MS Reference Sans Serif" w:hAnsi="MS Reference Sans Serif" w:cs="MS Reference Sans Serif"/>
      <w:color w:val="000000"/>
      <w:spacing w:val="-3"/>
      <w:w w:val="100"/>
      <w:sz w:val="30"/>
      <w:szCs w:val="30"/>
      <w:u w:val="none"/>
      <w:lang w:val="ru-RU"/>
    </w:rPr>
  </w:style>
  <w:style w:type="character" w:customStyle="1" w:styleId="25">
    <w:name w:val="Основной текст2"/>
    <w:uiPriority w:val="99"/>
    <w:rsid w:val="00E30E39"/>
    <w:rPr>
      <w:rFonts w:ascii="Times New Roman" w:hAnsi="Times New Roman" w:cs="Times New Roman"/>
      <w:color w:val="000000"/>
      <w:spacing w:val="7"/>
      <w:w w:val="100"/>
      <w:sz w:val="20"/>
      <w:szCs w:val="20"/>
      <w:u w:val="single"/>
      <w:shd w:val="clear" w:color="auto" w:fill="FFFFFF"/>
      <w:lang w:val="ru-RU"/>
    </w:rPr>
  </w:style>
  <w:style w:type="character" w:customStyle="1" w:styleId="26">
    <w:name w:val="Основной текст (2)"/>
    <w:uiPriority w:val="99"/>
    <w:rsid w:val="00E30E39"/>
    <w:rPr>
      <w:rFonts w:ascii="Verdana" w:hAnsi="Verdana" w:cs="Verdana"/>
      <w:b/>
      <w:bCs/>
      <w:color w:val="000000"/>
      <w:spacing w:val="7"/>
      <w:w w:val="100"/>
      <w:sz w:val="18"/>
      <w:szCs w:val="18"/>
      <w:u w:val="none"/>
      <w:lang w:val="ru-RU"/>
    </w:rPr>
  </w:style>
  <w:style w:type="character" w:customStyle="1" w:styleId="37">
    <w:name w:val="Основной текст (3) + Не полужирный"/>
    <w:aliases w:val="Интервал 0 pt4"/>
    <w:uiPriority w:val="99"/>
    <w:rsid w:val="00E30E39"/>
    <w:rPr>
      <w:rFonts w:ascii="Times New Roman" w:hAnsi="Times New Roman" w:cs="Times New Roman"/>
      <w:b/>
      <w:bCs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0">
    <w:name w:val="Заголовок №8_"/>
    <w:uiPriority w:val="99"/>
    <w:rsid w:val="00E30E39"/>
    <w:rPr>
      <w:rFonts w:ascii="MS Reference Sans Serif" w:hAnsi="MS Reference Sans Serif" w:cs="MS Reference Sans Serif"/>
      <w:spacing w:val="-5"/>
      <w:sz w:val="22"/>
      <w:szCs w:val="22"/>
      <w:u w:val="none"/>
    </w:rPr>
  </w:style>
  <w:style w:type="character" w:customStyle="1" w:styleId="83">
    <w:name w:val="Заголовок №8"/>
    <w:uiPriority w:val="99"/>
    <w:rsid w:val="00E30E39"/>
    <w:rPr>
      <w:rFonts w:ascii="MS Reference Sans Serif" w:hAnsi="MS Reference Sans Serif" w:cs="MS Reference Sans Serif"/>
      <w:color w:val="000000"/>
      <w:spacing w:val="-5"/>
      <w:w w:val="100"/>
      <w:sz w:val="22"/>
      <w:szCs w:val="22"/>
      <w:u w:val="none"/>
      <w:lang w:val="ru-RU"/>
    </w:rPr>
  </w:style>
  <w:style w:type="character" w:customStyle="1" w:styleId="27">
    <w:name w:val="Основной текст (27)_"/>
    <w:uiPriority w:val="99"/>
    <w:rsid w:val="00E30E39"/>
    <w:rPr>
      <w:spacing w:val="1"/>
      <w:sz w:val="29"/>
      <w:szCs w:val="29"/>
      <w:shd w:val="clear" w:color="auto" w:fill="FFFFFF"/>
    </w:rPr>
  </w:style>
  <w:style w:type="character" w:customStyle="1" w:styleId="270">
    <w:name w:val="Основной текст (27) + Не полужирный"/>
    <w:uiPriority w:val="99"/>
    <w:rsid w:val="00E30E39"/>
    <w:rPr>
      <w:b/>
      <w:bCs/>
      <w:spacing w:val="2"/>
      <w:sz w:val="29"/>
      <w:szCs w:val="29"/>
      <w:shd w:val="clear" w:color="auto" w:fill="FFFFFF"/>
    </w:rPr>
  </w:style>
  <w:style w:type="character" w:customStyle="1" w:styleId="5">
    <w:name w:val="Основной текст (5)_"/>
    <w:uiPriority w:val="99"/>
    <w:rsid w:val="00E30E39"/>
    <w:rPr>
      <w:spacing w:val="3"/>
      <w:sz w:val="45"/>
      <w:szCs w:val="45"/>
      <w:shd w:val="clear" w:color="auto" w:fill="FFFFFF"/>
    </w:rPr>
  </w:style>
  <w:style w:type="character" w:customStyle="1" w:styleId="60pt">
    <w:name w:val="Заголовок №6 + Интервал 0 pt"/>
    <w:uiPriority w:val="99"/>
    <w:rsid w:val="00E30E39"/>
    <w:rPr>
      <w:rFonts w:ascii="MS Reference Sans Serif" w:hAnsi="MS Reference Sans Serif" w:cs="MS Reference Sans Serif"/>
      <w:color w:val="000000"/>
      <w:spacing w:val="-2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9">
    <w:name w:val="Заголовок №9"/>
    <w:uiPriority w:val="99"/>
    <w:rsid w:val="00E30E39"/>
    <w:rPr>
      <w:rFonts w:ascii="MS Reference Sans Serif" w:hAnsi="MS Reference Sans Serif" w:cs="MS Reference Sans Serif"/>
      <w:b/>
      <w:bCs/>
      <w:color w:val="000000"/>
      <w:spacing w:val="-3"/>
      <w:w w:val="100"/>
      <w:sz w:val="19"/>
      <w:szCs w:val="19"/>
      <w:u w:val="none"/>
      <w:lang w:val="ru-RU"/>
    </w:rPr>
  </w:style>
  <w:style w:type="character" w:customStyle="1" w:styleId="120">
    <w:name w:val="Основной текст (12)_"/>
    <w:uiPriority w:val="99"/>
    <w:rsid w:val="00E30E39"/>
    <w:rPr>
      <w:rFonts w:ascii="Times New Roman" w:hAnsi="Times New Roman" w:cs="Times New Roman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120pt">
    <w:name w:val="Основной текст (12) + Интервал 0 pt"/>
    <w:uiPriority w:val="99"/>
    <w:rsid w:val="00E30E39"/>
    <w:rPr>
      <w:rFonts w:ascii="Times New Roman" w:hAnsi="Times New Roman" w:cs="Times New Roman"/>
      <w:b/>
      <w:bCs/>
      <w:i/>
      <w:iCs/>
      <w:color w:val="000000"/>
      <w:spacing w:val="2"/>
      <w:w w:val="100"/>
      <w:sz w:val="21"/>
      <w:szCs w:val="21"/>
      <w:shd w:val="clear" w:color="auto" w:fill="FFFFFF"/>
      <w:lang w:val="ru-RU"/>
    </w:rPr>
  </w:style>
  <w:style w:type="character" w:customStyle="1" w:styleId="s4">
    <w:name w:val="s4"/>
    <w:uiPriority w:val="99"/>
    <w:rsid w:val="00E30E39"/>
  </w:style>
  <w:style w:type="character" w:customStyle="1" w:styleId="af8">
    <w:name w:val="Подпись к картинке_"/>
    <w:uiPriority w:val="99"/>
    <w:rsid w:val="00E30E39"/>
    <w:rPr>
      <w:spacing w:val="1"/>
      <w:sz w:val="29"/>
      <w:szCs w:val="29"/>
      <w:shd w:val="clear" w:color="auto" w:fill="FFFFFF"/>
    </w:rPr>
  </w:style>
  <w:style w:type="character" w:customStyle="1" w:styleId="271">
    <w:name w:val="Основной текст (27) + Курсив"/>
    <w:uiPriority w:val="99"/>
    <w:rsid w:val="00E30E39"/>
    <w:rPr>
      <w:rFonts w:ascii="Calibri" w:hAnsi="Calibri" w:cs="Calibri"/>
      <w:i/>
      <w:iCs/>
      <w:sz w:val="29"/>
      <w:szCs w:val="29"/>
      <w:shd w:val="clear" w:color="auto" w:fill="FFFFFF"/>
    </w:rPr>
  </w:style>
  <w:style w:type="character" w:customStyle="1" w:styleId="61">
    <w:name w:val="Основной текст (6)"/>
    <w:uiPriority w:val="99"/>
    <w:rsid w:val="00E30E39"/>
    <w:rPr>
      <w:rFonts w:ascii="Calibri" w:hAnsi="Calibri" w:cs="Calibri"/>
      <w:spacing w:val="2"/>
      <w:sz w:val="44"/>
      <w:szCs w:val="44"/>
    </w:rPr>
  </w:style>
  <w:style w:type="character" w:customStyle="1" w:styleId="619">
    <w:name w:val="Основной текст (6) + 19"/>
    <w:aliases w:val="5 pt10"/>
    <w:uiPriority w:val="99"/>
    <w:rsid w:val="00E30E39"/>
    <w:rPr>
      <w:rFonts w:ascii="Calibri" w:hAnsi="Calibri" w:cs="Calibri"/>
      <w:spacing w:val="2"/>
      <w:sz w:val="36"/>
      <w:szCs w:val="36"/>
    </w:rPr>
  </w:style>
  <w:style w:type="character" w:customStyle="1" w:styleId="45">
    <w:name w:val="Основной текст (45)_"/>
    <w:uiPriority w:val="99"/>
    <w:rsid w:val="00E30E39"/>
    <w:rPr>
      <w:sz w:val="26"/>
      <w:szCs w:val="26"/>
      <w:shd w:val="clear" w:color="auto" w:fill="FFFFFF"/>
    </w:rPr>
  </w:style>
  <w:style w:type="character" w:customStyle="1" w:styleId="121">
    <w:name w:val="Заголовок №12"/>
    <w:uiPriority w:val="99"/>
    <w:rsid w:val="00E30E39"/>
    <w:rPr>
      <w:rFonts w:ascii="Calibri" w:hAnsi="Calibri" w:cs="Calibri"/>
      <w:spacing w:val="1"/>
      <w:sz w:val="36"/>
      <w:szCs w:val="36"/>
    </w:rPr>
  </w:style>
  <w:style w:type="character" w:customStyle="1" w:styleId="2613">
    <w:name w:val="Основной текст (26) + 13"/>
    <w:aliases w:val="5 pt9,Интервал 1 pt"/>
    <w:uiPriority w:val="99"/>
    <w:rsid w:val="00E30E39"/>
    <w:rPr>
      <w:rFonts w:ascii="Calibri" w:hAnsi="Calibri" w:cs="Calibri"/>
      <w:spacing w:val="19"/>
      <w:sz w:val="26"/>
      <w:szCs w:val="26"/>
      <w:shd w:val="clear" w:color="auto" w:fill="FFFFFF"/>
    </w:rPr>
  </w:style>
  <w:style w:type="character" w:customStyle="1" w:styleId="2717">
    <w:name w:val="Основной текст (27) + 17"/>
    <w:aliases w:val="5 pt8"/>
    <w:uiPriority w:val="99"/>
    <w:rsid w:val="00E30E39"/>
    <w:rPr>
      <w:rFonts w:ascii="Calibri" w:hAnsi="Calibri" w:cs="Calibri"/>
      <w:spacing w:val="0"/>
      <w:sz w:val="33"/>
      <w:szCs w:val="33"/>
      <w:shd w:val="clear" w:color="auto" w:fill="FFFFFF"/>
    </w:rPr>
  </w:style>
  <w:style w:type="character" w:customStyle="1" w:styleId="56">
    <w:name w:val="Основной текст (56)_"/>
    <w:uiPriority w:val="99"/>
    <w:rsid w:val="00E30E39"/>
    <w:rPr>
      <w:spacing w:val="2"/>
      <w:sz w:val="26"/>
      <w:szCs w:val="26"/>
      <w:shd w:val="clear" w:color="auto" w:fill="FFFFFF"/>
    </w:rPr>
  </w:style>
  <w:style w:type="character" w:customStyle="1" w:styleId="5613">
    <w:name w:val="Основной текст (56) + 13"/>
    <w:aliases w:val="5 pt7,Полужирный5"/>
    <w:uiPriority w:val="99"/>
    <w:rsid w:val="00E30E39"/>
    <w:rPr>
      <w:b/>
      <w:bCs/>
      <w:spacing w:val="0"/>
      <w:sz w:val="27"/>
      <w:szCs w:val="27"/>
      <w:shd w:val="clear" w:color="auto" w:fill="FFFFFF"/>
    </w:rPr>
  </w:style>
  <w:style w:type="character" w:customStyle="1" w:styleId="130">
    <w:name w:val="Основной текст + 13"/>
    <w:aliases w:val="5 pt6,Полужирный4"/>
    <w:uiPriority w:val="99"/>
    <w:rsid w:val="00E30E39"/>
    <w:rPr>
      <w:rFonts w:ascii="Calibri" w:hAnsi="Calibri" w:cs="Calibri"/>
      <w:b/>
      <w:bCs/>
      <w:spacing w:val="0"/>
      <w:sz w:val="27"/>
      <w:szCs w:val="27"/>
      <w:shd w:val="clear" w:color="auto" w:fill="FFFFFF"/>
    </w:rPr>
  </w:style>
  <w:style w:type="character" w:customStyle="1" w:styleId="260">
    <w:name w:val="Основной текст (26)_"/>
    <w:uiPriority w:val="99"/>
    <w:rsid w:val="00E30E39"/>
    <w:rPr>
      <w:spacing w:val="2"/>
      <w:sz w:val="33"/>
      <w:szCs w:val="33"/>
      <w:shd w:val="clear" w:color="auto" w:fill="FFFFFF"/>
    </w:rPr>
  </w:style>
  <w:style w:type="character" w:customStyle="1" w:styleId="af9">
    <w:name w:val="Колонтитул_"/>
    <w:uiPriority w:val="99"/>
    <w:rsid w:val="00E30E39"/>
    <w:rPr>
      <w:spacing w:val="-2"/>
      <w:sz w:val="79"/>
      <w:szCs w:val="79"/>
      <w:shd w:val="clear" w:color="auto" w:fill="FFFFFF"/>
    </w:rPr>
  </w:style>
  <w:style w:type="character" w:customStyle="1" w:styleId="210">
    <w:name w:val="Колонтитул + 21"/>
    <w:aliases w:val="5 pt5,Полужирный3"/>
    <w:uiPriority w:val="99"/>
    <w:rsid w:val="00E30E39"/>
    <w:rPr>
      <w:b/>
      <w:bCs/>
      <w:spacing w:val="-2"/>
      <w:sz w:val="41"/>
      <w:szCs w:val="41"/>
      <w:shd w:val="clear" w:color="auto" w:fill="FFFFFF"/>
    </w:rPr>
  </w:style>
  <w:style w:type="character" w:customStyle="1" w:styleId="211">
    <w:name w:val="Колонтитул + 211"/>
    <w:aliases w:val="5 pt4,Полужирный2,Курсив"/>
    <w:uiPriority w:val="99"/>
    <w:rsid w:val="00E30E39"/>
    <w:rPr>
      <w:b/>
      <w:bCs/>
      <w:i/>
      <w:iCs/>
      <w:spacing w:val="-2"/>
      <w:sz w:val="41"/>
      <w:szCs w:val="41"/>
      <w:shd w:val="clear" w:color="auto" w:fill="FFFFFF"/>
    </w:rPr>
  </w:style>
  <w:style w:type="character" w:customStyle="1" w:styleId="text1">
    <w:name w:val="text1"/>
    <w:uiPriority w:val="99"/>
    <w:rsid w:val="00E30E39"/>
    <w:rPr>
      <w:rFonts w:ascii="Verdana" w:hAnsi="Verdana" w:cs="Verdana"/>
      <w:sz w:val="20"/>
      <w:szCs w:val="20"/>
    </w:rPr>
  </w:style>
  <w:style w:type="character" w:customStyle="1" w:styleId="c0">
    <w:name w:val="c0"/>
    <w:basedOn w:val="a0"/>
    <w:uiPriority w:val="99"/>
    <w:rsid w:val="00E30E39"/>
  </w:style>
  <w:style w:type="character" w:customStyle="1" w:styleId="Normaltext">
    <w:name w:val="Normal text"/>
    <w:uiPriority w:val="99"/>
    <w:rsid w:val="00E30E39"/>
    <w:rPr>
      <w:color w:val="000000"/>
      <w:sz w:val="20"/>
      <w:szCs w:val="20"/>
    </w:rPr>
  </w:style>
  <w:style w:type="character" w:customStyle="1" w:styleId="Heading">
    <w:name w:val="Heading"/>
    <w:uiPriority w:val="99"/>
    <w:rsid w:val="00E30E39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E30E39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E30E39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E30E39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E30E39"/>
    <w:rPr>
      <w:color w:val="008000"/>
      <w:sz w:val="20"/>
      <w:szCs w:val="20"/>
      <w:u w:val="single"/>
    </w:rPr>
  </w:style>
  <w:style w:type="character" w:customStyle="1" w:styleId="50">
    <w:name w:val="Заголовок №5_"/>
    <w:uiPriority w:val="99"/>
    <w:rsid w:val="00E30E39"/>
    <w:rPr>
      <w:rFonts w:ascii="MS Reference Sans Serif" w:hAnsi="MS Reference Sans Serif" w:cs="MS Reference Sans Serif"/>
      <w:spacing w:val="-12"/>
      <w:sz w:val="40"/>
      <w:szCs w:val="40"/>
      <w:shd w:val="clear" w:color="auto" w:fill="FFFFFF"/>
    </w:rPr>
  </w:style>
  <w:style w:type="character" w:customStyle="1" w:styleId="afa">
    <w:name w:val="Текст Знак"/>
    <w:uiPriority w:val="99"/>
    <w:rsid w:val="00E30E39"/>
    <w:rPr>
      <w:rFonts w:ascii="Courier New" w:hAnsi="Courier New" w:cs="Courier New"/>
      <w:sz w:val="20"/>
      <w:szCs w:val="20"/>
    </w:rPr>
  </w:style>
  <w:style w:type="character" w:customStyle="1" w:styleId="15">
    <w:name w:val="Текст Знак1"/>
    <w:uiPriority w:val="99"/>
    <w:rsid w:val="00E30E39"/>
    <w:rPr>
      <w:rFonts w:ascii="Consolas" w:hAnsi="Consolas" w:cs="Consolas"/>
      <w:sz w:val="21"/>
      <w:szCs w:val="21"/>
      <w:lang w:eastAsia="ru-RU"/>
    </w:rPr>
  </w:style>
  <w:style w:type="character" w:customStyle="1" w:styleId="40pt0">
    <w:name w:val="Основной текст (4) + Интервал 0 pt"/>
    <w:uiPriority w:val="99"/>
    <w:rsid w:val="00E30E39"/>
    <w:rPr>
      <w:rFonts w:ascii="Times New Roman" w:hAnsi="Times New Roman" w:cs="Times New Roman"/>
      <w:b/>
      <w:bCs/>
      <w:color w:val="000000"/>
      <w:spacing w:val="-2"/>
      <w:w w:val="100"/>
      <w:sz w:val="17"/>
      <w:szCs w:val="17"/>
      <w:u w:val="none"/>
      <w:lang w:val="ru-RU"/>
    </w:rPr>
  </w:style>
  <w:style w:type="character" w:customStyle="1" w:styleId="212">
    <w:name w:val="Основной текст с отступом 2 Знак1"/>
    <w:basedOn w:val="a0"/>
    <w:uiPriority w:val="99"/>
    <w:rsid w:val="00E30E39"/>
  </w:style>
  <w:style w:type="character" w:customStyle="1" w:styleId="HTML">
    <w:name w:val="Стандартный HTML Знак"/>
    <w:uiPriority w:val="99"/>
    <w:rsid w:val="00E30E39"/>
    <w:rPr>
      <w:rFonts w:ascii="Courier New" w:hAnsi="Courier New" w:cs="Courier New"/>
      <w:sz w:val="20"/>
      <w:szCs w:val="20"/>
      <w:lang w:eastAsia="ru-RU"/>
    </w:rPr>
  </w:style>
  <w:style w:type="character" w:customStyle="1" w:styleId="17">
    <w:name w:val="Стиль1 Знак Знак"/>
    <w:uiPriority w:val="99"/>
    <w:rsid w:val="00E30E39"/>
    <w:rPr>
      <w:rFonts w:ascii="Arial" w:hAnsi="Arial" w:cs="Arial"/>
      <w:sz w:val="14"/>
      <w:szCs w:val="14"/>
      <w:lang w:eastAsia="ru-RU"/>
    </w:rPr>
  </w:style>
  <w:style w:type="character" w:customStyle="1" w:styleId="18">
    <w:name w:val="Оглавление 1 Знак"/>
    <w:uiPriority w:val="99"/>
    <w:rsid w:val="00E30E39"/>
    <w:rPr>
      <w:rFonts w:ascii="Times New Roman" w:hAnsi="Times New Roman" w:cs="Times New Roman"/>
      <w:b/>
      <w:bCs/>
      <w:spacing w:val="3"/>
      <w:sz w:val="24"/>
      <w:szCs w:val="24"/>
      <w:shd w:val="clear" w:color="auto" w:fill="FFFFFF"/>
    </w:rPr>
  </w:style>
  <w:style w:type="character" w:styleId="afb">
    <w:name w:val="line number"/>
    <w:basedOn w:val="a0"/>
    <w:uiPriority w:val="99"/>
    <w:rsid w:val="00E30E39"/>
  </w:style>
  <w:style w:type="character" w:customStyle="1" w:styleId="Standard1">
    <w:name w:val="Standard Знак1"/>
    <w:uiPriority w:val="99"/>
    <w:rsid w:val="00E30E39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8">
    <w:name w:val="Заг 2 Знак"/>
    <w:uiPriority w:val="99"/>
    <w:rsid w:val="00E30E39"/>
    <w:rPr>
      <w:rFonts w:ascii="PragmaticaC" w:hAnsi="PragmaticaC" w:cs="PragmaticaC"/>
      <w:b/>
      <w:bCs/>
      <w:color w:val="000000"/>
      <w:sz w:val="26"/>
      <w:szCs w:val="26"/>
      <w:lang w:eastAsia="ru-RU"/>
    </w:rPr>
  </w:style>
  <w:style w:type="character" w:customStyle="1" w:styleId="afc">
    <w:name w:val="Абзац списка Знак"/>
    <w:uiPriority w:val="99"/>
    <w:rsid w:val="00E30E39"/>
    <w:rPr>
      <w:rFonts w:ascii="Calibri" w:hAnsi="Calibri" w:cs="Calibri"/>
    </w:rPr>
  </w:style>
  <w:style w:type="character" w:customStyle="1" w:styleId="19">
    <w:name w:val="1 З Знак"/>
    <w:uiPriority w:val="99"/>
    <w:rsid w:val="00E30E39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38">
    <w:name w:val="3 З Знак"/>
    <w:uiPriority w:val="99"/>
    <w:rsid w:val="00E30E39"/>
    <w:rPr>
      <w:rFonts w:ascii="Times New Roman" w:hAnsi="Times New Roman" w:cs="Times New Roman"/>
      <w:b/>
      <w:bCs/>
      <w:color w:val="00000A"/>
      <w:sz w:val="26"/>
      <w:szCs w:val="26"/>
      <w:lang w:eastAsia="ar-SA" w:bidi="ar-SA"/>
    </w:rPr>
  </w:style>
  <w:style w:type="character" w:customStyle="1" w:styleId="4P">
    <w:name w:val="4 P Знак"/>
    <w:uiPriority w:val="99"/>
    <w:rsid w:val="00E30E39"/>
    <w:rPr>
      <w:rFonts w:ascii="Times New Roman" w:hAnsi="Times New Roman" w:cs="Times New Roman"/>
      <w:b/>
      <w:bCs/>
      <w:i/>
      <w:iCs/>
      <w:sz w:val="24"/>
      <w:szCs w:val="24"/>
    </w:rPr>
  </w:style>
  <w:style w:type="character" w:styleId="afd">
    <w:name w:val="annotation reference"/>
    <w:uiPriority w:val="99"/>
    <w:semiHidden/>
    <w:rsid w:val="00E30E39"/>
    <w:rPr>
      <w:sz w:val="16"/>
      <w:szCs w:val="16"/>
    </w:rPr>
  </w:style>
  <w:style w:type="character" w:customStyle="1" w:styleId="afe">
    <w:name w:val="Текст примечания Знак"/>
    <w:uiPriority w:val="99"/>
    <w:rsid w:val="00E30E39"/>
    <w:rPr>
      <w:sz w:val="20"/>
      <w:szCs w:val="20"/>
      <w:lang w:eastAsia="ru-RU"/>
    </w:rPr>
  </w:style>
  <w:style w:type="character" w:customStyle="1" w:styleId="aff">
    <w:name w:val="Тема примечания Знак"/>
    <w:uiPriority w:val="99"/>
    <w:rsid w:val="00E30E39"/>
    <w:rPr>
      <w:b/>
      <w:bCs/>
      <w:sz w:val="20"/>
      <w:szCs w:val="20"/>
      <w:lang w:eastAsia="ru-RU"/>
    </w:rPr>
  </w:style>
  <w:style w:type="character" w:customStyle="1" w:styleId="aff0">
    <w:name w:val="Схема документа Знак"/>
    <w:uiPriority w:val="99"/>
    <w:rsid w:val="00E30E39"/>
    <w:rPr>
      <w:rFonts w:ascii="Tahoma" w:hAnsi="Tahoma" w:cs="Tahoma"/>
      <w:sz w:val="16"/>
      <w:szCs w:val="16"/>
      <w:lang w:eastAsia="ru-RU"/>
    </w:rPr>
  </w:style>
  <w:style w:type="character" w:customStyle="1" w:styleId="aff1">
    <w:name w:val="Сноска_"/>
    <w:uiPriority w:val="99"/>
    <w:rsid w:val="00E30E39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rial">
    <w:name w:val="Основной текст + Arial"/>
    <w:aliases w:val="5 pt3"/>
    <w:uiPriority w:val="99"/>
    <w:rsid w:val="00E30E39"/>
    <w:rPr>
      <w:rFonts w:ascii="Arial" w:hAnsi="Arial" w:cs="Arial"/>
      <w:color w:val="000000"/>
      <w:spacing w:val="6"/>
      <w:w w:val="100"/>
      <w:sz w:val="10"/>
      <w:szCs w:val="10"/>
      <w:u w:val="none"/>
      <w:shd w:val="clear" w:color="auto" w:fill="FFFFFF"/>
      <w:lang w:val="ru-RU"/>
    </w:rPr>
  </w:style>
  <w:style w:type="character" w:customStyle="1" w:styleId="Arial1">
    <w:name w:val="Основной текст + Arial1"/>
    <w:aliases w:val="7,5 pt2,Интервал 0 pt2"/>
    <w:uiPriority w:val="99"/>
    <w:rsid w:val="00E30E39"/>
    <w:rPr>
      <w:rFonts w:ascii="Arial" w:hAnsi="Arial" w:cs="Arial"/>
      <w:color w:val="000000"/>
      <w:spacing w:val="0"/>
      <w:w w:val="100"/>
      <w:sz w:val="15"/>
      <w:szCs w:val="15"/>
      <w:u w:val="none"/>
      <w:shd w:val="clear" w:color="auto" w:fill="FFFFFF"/>
      <w:lang w:val="ru-RU"/>
    </w:rPr>
  </w:style>
  <w:style w:type="character" w:customStyle="1" w:styleId="Gulim">
    <w:name w:val="Основной текст + Gulim"/>
    <w:aliases w:val="7 pt,Интервал 0 pt1"/>
    <w:uiPriority w:val="99"/>
    <w:rsid w:val="00E30E39"/>
    <w:rPr>
      <w:rFonts w:ascii="Gulim" w:eastAsia="Gulim" w:hAnsi="Gulim" w:cs="Gulim"/>
      <w:color w:val="000000"/>
      <w:spacing w:val="4"/>
      <w:w w:val="100"/>
      <w:sz w:val="14"/>
      <w:szCs w:val="14"/>
      <w:u w:val="none"/>
      <w:shd w:val="clear" w:color="auto" w:fill="FFFFFF"/>
      <w:lang w:val="ru-RU"/>
    </w:rPr>
  </w:style>
  <w:style w:type="character" w:customStyle="1" w:styleId="46">
    <w:name w:val="Основной текст (4) + Полужирный"/>
    <w:uiPriority w:val="99"/>
    <w:rsid w:val="00E30E39"/>
    <w:rPr>
      <w:rFonts w:ascii="Times New Roman" w:hAnsi="Times New Roman" w:cs="Times New Roman"/>
      <w:b/>
      <w:bCs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49">
    <w:name w:val="Основной текст (4) + 9"/>
    <w:aliases w:val="5 pt1,Полужирный1,Курсив1"/>
    <w:uiPriority w:val="99"/>
    <w:rsid w:val="00E30E39"/>
    <w:rPr>
      <w:rFonts w:ascii="Times New Roman" w:hAnsi="Times New Roman" w:cs="Times New Roman"/>
      <w:b/>
      <w:bCs/>
      <w:i/>
      <w:iCs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47">
    <w:name w:val="Основной текст (4) + Курсив"/>
    <w:uiPriority w:val="99"/>
    <w:rsid w:val="00E30E39"/>
    <w:rPr>
      <w:rFonts w:ascii="Times New Roman" w:hAnsi="Times New Roman" w:cs="Times New Roman"/>
      <w:b/>
      <w:bCs/>
      <w:i/>
      <w:iCs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ListLabel1">
    <w:name w:val="ListLabel 1"/>
    <w:uiPriority w:val="99"/>
    <w:rsid w:val="00E30E39"/>
    <w:rPr>
      <w:b/>
      <w:bCs/>
    </w:rPr>
  </w:style>
  <w:style w:type="character" w:customStyle="1" w:styleId="ListLabel2">
    <w:name w:val="ListLabel 2"/>
    <w:uiPriority w:val="99"/>
    <w:rsid w:val="00E30E39"/>
  </w:style>
  <w:style w:type="character" w:customStyle="1" w:styleId="ListLabel3">
    <w:name w:val="ListLabel 3"/>
    <w:uiPriority w:val="99"/>
    <w:rsid w:val="00E30E39"/>
  </w:style>
  <w:style w:type="character" w:customStyle="1" w:styleId="ListLabel4">
    <w:name w:val="ListLabel 4"/>
    <w:uiPriority w:val="99"/>
    <w:rsid w:val="00E30E39"/>
  </w:style>
  <w:style w:type="character" w:customStyle="1" w:styleId="ListLabel5">
    <w:name w:val="ListLabel 5"/>
    <w:uiPriority w:val="99"/>
    <w:rsid w:val="00E30E39"/>
    <w:rPr>
      <w:rFonts w:eastAsia="Times New Roman"/>
      <w:color w:val="000000"/>
      <w:spacing w:val="2"/>
      <w:w w:val="100"/>
      <w:sz w:val="24"/>
      <w:szCs w:val="24"/>
      <w:u w:val="none"/>
      <w:effect w:val="none"/>
      <w:lang w:val="ru-RU"/>
    </w:rPr>
  </w:style>
  <w:style w:type="character" w:customStyle="1" w:styleId="ListLabel6">
    <w:name w:val="ListLabel 6"/>
    <w:uiPriority w:val="99"/>
    <w:rsid w:val="00E30E39"/>
  </w:style>
  <w:style w:type="character" w:customStyle="1" w:styleId="ListLabel7">
    <w:name w:val="ListLabel 7"/>
    <w:uiPriority w:val="99"/>
    <w:rsid w:val="00E30E39"/>
  </w:style>
  <w:style w:type="character" w:customStyle="1" w:styleId="ListLabel8">
    <w:name w:val="ListLabel 8"/>
    <w:uiPriority w:val="99"/>
    <w:rsid w:val="00E30E39"/>
    <w:rPr>
      <w:spacing w:val="0"/>
      <w:w w:val="100"/>
      <w:sz w:val="24"/>
      <w:szCs w:val="24"/>
    </w:rPr>
  </w:style>
  <w:style w:type="character" w:customStyle="1" w:styleId="ListLabel9">
    <w:name w:val="ListLabel 9"/>
    <w:uiPriority w:val="99"/>
    <w:rsid w:val="00E30E39"/>
  </w:style>
  <w:style w:type="character" w:customStyle="1" w:styleId="ListLabel10">
    <w:name w:val="ListLabel 10"/>
    <w:uiPriority w:val="99"/>
    <w:rsid w:val="00E30E39"/>
    <w:rPr>
      <w:rFonts w:eastAsia="Times New Roman"/>
      <w:color w:val="000000"/>
    </w:rPr>
  </w:style>
  <w:style w:type="character" w:customStyle="1" w:styleId="aff2">
    <w:name w:val="Привязка сноски"/>
    <w:uiPriority w:val="99"/>
    <w:rsid w:val="00E30E39"/>
    <w:rPr>
      <w:vertAlign w:val="superscript"/>
    </w:rPr>
  </w:style>
  <w:style w:type="character" w:customStyle="1" w:styleId="aff3">
    <w:name w:val="Привязка концевой сноски"/>
    <w:uiPriority w:val="99"/>
    <w:rsid w:val="00E30E39"/>
    <w:rPr>
      <w:vertAlign w:val="superscript"/>
    </w:rPr>
  </w:style>
  <w:style w:type="character" w:customStyle="1" w:styleId="ListLabel11">
    <w:name w:val="ListLabel 11"/>
    <w:uiPriority w:val="99"/>
    <w:rsid w:val="00E30E39"/>
  </w:style>
  <w:style w:type="character" w:customStyle="1" w:styleId="ListLabel12">
    <w:name w:val="ListLabel 12"/>
    <w:uiPriority w:val="99"/>
    <w:rsid w:val="00E30E39"/>
  </w:style>
  <w:style w:type="character" w:customStyle="1" w:styleId="ListLabel13">
    <w:name w:val="ListLabel 13"/>
    <w:uiPriority w:val="99"/>
    <w:rsid w:val="00E30E39"/>
  </w:style>
  <w:style w:type="character" w:customStyle="1" w:styleId="ListLabel14">
    <w:name w:val="ListLabel 14"/>
    <w:uiPriority w:val="99"/>
    <w:rsid w:val="00E30E39"/>
  </w:style>
  <w:style w:type="character" w:customStyle="1" w:styleId="ListLabel15">
    <w:name w:val="ListLabel 15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16">
    <w:name w:val="ListLabel 16"/>
    <w:uiPriority w:val="99"/>
    <w:rsid w:val="00E30E39"/>
    <w:rPr>
      <w:spacing w:val="0"/>
      <w:w w:val="100"/>
      <w:sz w:val="24"/>
      <w:szCs w:val="24"/>
    </w:rPr>
  </w:style>
  <w:style w:type="character" w:customStyle="1" w:styleId="ListLabel17">
    <w:name w:val="ListLabel 17"/>
    <w:uiPriority w:val="99"/>
    <w:rsid w:val="00E30E39"/>
  </w:style>
  <w:style w:type="character" w:customStyle="1" w:styleId="ListLabel18">
    <w:name w:val="ListLabel 18"/>
    <w:uiPriority w:val="99"/>
    <w:rsid w:val="00E30E39"/>
    <w:rPr>
      <w:color w:val="000000"/>
    </w:rPr>
  </w:style>
  <w:style w:type="character" w:customStyle="1" w:styleId="ListLabel19">
    <w:name w:val="ListLabel 19"/>
    <w:uiPriority w:val="99"/>
    <w:rsid w:val="00E30E39"/>
  </w:style>
  <w:style w:type="character" w:customStyle="1" w:styleId="aff4">
    <w:name w:val="Маркеры списка"/>
    <w:uiPriority w:val="99"/>
    <w:rsid w:val="00E30E39"/>
    <w:rPr>
      <w:rFonts w:ascii="OpenSymbol" w:hAnsi="OpenSymbol" w:cs="OpenSymbol"/>
    </w:rPr>
  </w:style>
  <w:style w:type="character" w:customStyle="1" w:styleId="ListLabel20">
    <w:name w:val="ListLabel 20"/>
    <w:uiPriority w:val="99"/>
    <w:rsid w:val="00E30E39"/>
  </w:style>
  <w:style w:type="character" w:customStyle="1" w:styleId="ListLabel21">
    <w:name w:val="ListLabel 21"/>
    <w:uiPriority w:val="99"/>
    <w:rsid w:val="00E30E39"/>
  </w:style>
  <w:style w:type="character" w:customStyle="1" w:styleId="ListLabel22">
    <w:name w:val="ListLabel 22"/>
    <w:uiPriority w:val="99"/>
    <w:rsid w:val="00E30E39"/>
  </w:style>
  <w:style w:type="character" w:customStyle="1" w:styleId="ListLabel23">
    <w:name w:val="ListLabel 23"/>
    <w:uiPriority w:val="99"/>
    <w:rsid w:val="00E30E39"/>
  </w:style>
  <w:style w:type="character" w:customStyle="1" w:styleId="ListLabel24">
    <w:name w:val="ListLabel 24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25">
    <w:name w:val="ListLabel 25"/>
    <w:uiPriority w:val="99"/>
    <w:rsid w:val="00E30E39"/>
    <w:rPr>
      <w:spacing w:val="0"/>
      <w:w w:val="100"/>
      <w:sz w:val="24"/>
      <w:szCs w:val="24"/>
    </w:rPr>
  </w:style>
  <w:style w:type="character" w:customStyle="1" w:styleId="ListLabel26">
    <w:name w:val="ListLabel 26"/>
    <w:uiPriority w:val="99"/>
    <w:rsid w:val="00E30E39"/>
  </w:style>
  <w:style w:type="character" w:customStyle="1" w:styleId="ListLabel27">
    <w:name w:val="ListLabel 27"/>
    <w:uiPriority w:val="99"/>
    <w:rsid w:val="00E30E39"/>
    <w:rPr>
      <w:color w:val="000000"/>
    </w:rPr>
  </w:style>
  <w:style w:type="character" w:customStyle="1" w:styleId="ListLabel28">
    <w:name w:val="ListLabel 28"/>
    <w:uiPriority w:val="99"/>
    <w:rsid w:val="00E30E39"/>
  </w:style>
  <w:style w:type="character" w:customStyle="1" w:styleId="ListLabel29">
    <w:name w:val="ListLabel 29"/>
    <w:uiPriority w:val="99"/>
    <w:rsid w:val="00E30E39"/>
  </w:style>
  <w:style w:type="character" w:customStyle="1" w:styleId="ListLabel30">
    <w:name w:val="ListLabel 30"/>
    <w:uiPriority w:val="99"/>
    <w:rsid w:val="00E30E39"/>
  </w:style>
  <w:style w:type="character" w:customStyle="1" w:styleId="ListLabel31">
    <w:name w:val="ListLabel 31"/>
    <w:uiPriority w:val="99"/>
    <w:rsid w:val="00E30E39"/>
  </w:style>
  <w:style w:type="character" w:customStyle="1" w:styleId="ListLabel32">
    <w:name w:val="ListLabel 32"/>
    <w:uiPriority w:val="99"/>
    <w:rsid w:val="00E30E39"/>
  </w:style>
  <w:style w:type="character" w:customStyle="1" w:styleId="ListLabel33">
    <w:name w:val="ListLabel 33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34">
    <w:name w:val="ListLabel 34"/>
    <w:uiPriority w:val="99"/>
    <w:rsid w:val="00E30E39"/>
    <w:rPr>
      <w:spacing w:val="0"/>
      <w:w w:val="100"/>
      <w:sz w:val="24"/>
      <w:szCs w:val="24"/>
    </w:rPr>
  </w:style>
  <w:style w:type="character" w:customStyle="1" w:styleId="ListLabel35">
    <w:name w:val="ListLabel 35"/>
    <w:uiPriority w:val="99"/>
    <w:rsid w:val="00E30E39"/>
  </w:style>
  <w:style w:type="character" w:customStyle="1" w:styleId="ListLabel36">
    <w:name w:val="ListLabel 36"/>
    <w:uiPriority w:val="99"/>
    <w:rsid w:val="00E30E39"/>
    <w:rPr>
      <w:color w:val="000000"/>
    </w:rPr>
  </w:style>
  <w:style w:type="character" w:customStyle="1" w:styleId="ListLabel37">
    <w:name w:val="ListLabel 37"/>
    <w:uiPriority w:val="99"/>
    <w:rsid w:val="00E30E39"/>
  </w:style>
  <w:style w:type="character" w:customStyle="1" w:styleId="ListLabel38">
    <w:name w:val="ListLabel 38"/>
    <w:uiPriority w:val="99"/>
    <w:rsid w:val="00E30E39"/>
  </w:style>
  <w:style w:type="character" w:customStyle="1" w:styleId="ListLabel39">
    <w:name w:val="ListLabel 39"/>
    <w:uiPriority w:val="99"/>
    <w:rsid w:val="00E30E39"/>
  </w:style>
  <w:style w:type="character" w:customStyle="1" w:styleId="ListLabel40">
    <w:name w:val="ListLabel 40"/>
    <w:uiPriority w:val="99"/>
    <w:rsid w:val="00E30E39"/>
  </w:style>
  <w:style w:type="character" w:customStyle="1" w:styleId="ListLabel41">
    <w:name w:val="ListLabel 41"/>
    <w:uiPriority w:val="99"/>
    <w:rsid w:val="00E30E39"/>
  </w:style>
  <w:style w:type="character" w:customStyle="1" w:styleId="ListLabel42">
    <w:name w:val="ListLabel 42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43">
    <w:name w:val="ListLabel 43"/>
    <w:uiPriority w:val="99"/>
    <w:rsid w:val="00E30E39"/>
    <w:rPr>
      <w:spacing w:val="0"/>
      <w:w w:val="100"/>
      <w:sz w:val="24"/>
      <w:szCs w:val="24"/>
    </w:rPr>
  </w:style>
  <w:style w:type="character" w:customStyle="1" w:styleId="ListLabel44">
    <w:name w:val="ListLabel 44"/>
    <w:uiPriority w:val="99"/>
    <w:rsid w:val="00E30E39"/>
  </w:style>
  <w:style w:type="character" w:customStyle="1" w:styleId="ListLabel45">
    <w:name w:val="ListLabel 45"/>
    <w:uiPriority w:val="99"/>
    <w:rsid w:val="00E30E39"/>
    <w:rPr>
      <w:color w:val="000000"/>
    </w:rPr>
  </w:style>
  <w:style w:type="character" w:customStyle="1" w:styleId="ListLabel46">
    <w:name w:val="ListLabel 46"/>
    <w:uiPriority w:val="99"/>
    <w:rsid w:val="00E30E39"/>
  </w:style>
  <w:style w:type="character" w:customStyle="1" w:styleId="ListLabel47">
    <w:name w:val="ListLabel 47"/>
    <w:uiPriority w:val="99"/>
    <w:rsid w:val="00E30E39"/>
  </w:style>
  <w:style w:type="character" w:customStyle="1" w:styleId="ListLabel48">
    <w:name w:val="ListLabel 48"/>
    <w:uiPriority w:val="99"/>
    <w:rsid w:val="00E30E39"/>
  </w:style>
  <w:style w:type="character" w:customStyle="1" w:styleId="ListLabel49">
    <w:name w:val="ListLabel 49"/>
    <w:uiPriority w:val="99"/>
    <w:rsid w:val="00E30E39"/>
  </w:style>
  <w:style w:type="character" w:customStyle="1" w:styleId="ListLabel50">
    <w:name w:val="ListLabel 50"/>
    <w:uiPriority w:val="99"/>
    <w:rsid w:val="00E30E39"/>
  </w:style>
  <w:style w:type="character" w:customStyle="1" w:styleId="ListLabel51">
    <w:name w:val="ListLabel 51"/>
    <w:uiPriority w:val="99"/>
    <w:rsid w:val="00E30E39"/>
  </w:style>
  <w:style w:type="character" w:customStyle="1" w:styleId="ListLabel52">
    <w:name w:val="ListLabel 52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53">
    <w:name w:val="ListLabel 53"/>
    <w:uiPriority w:val="99"/>
    <w:rsid w:val="00E30E39"/>
    <w:rPr>
      <w:spacing w:val="0"/>
      <w:w w:val="100"/>
      <w:sz w:val="24"/>
      <w:szCs w:val="24"/>
    </w:rPr>
  </w:style>
  <w:style w:type="character" w:customStyle="1" w:styleId="ListLabel54">
    <w:name w:val="ListLabel 54"/>
    <w:uiPriority w:val="99"/>
    <w:rsid w:val="00E30E39"/>
  </w:style>
  <w:style w:type="character" w:customStyle="1" w:styleId="ListLabel55">
    <w:name w:val="ListLabel 55"/>
    <w:uiPriority w:val="99"/>
    <w:rsid w:val="00E30E39"/>
    <w:rPr>
      <w:color w:val="000000"/>
    </w:rPr>
  </w:style>
  <w:style w:type="character" w:customStyle="1" w:styleId="ListLabel56">
    <w:name w:val="ListLabel 56"/>
    <w:uiPriority w:val="99"/>
    <w:rsid w:val="00E30E39"/>
  </w:style>
  <w:style w:type="character" w:customStyle="1" w:styleId="ListLabel57">
    <w:name w:val="ListLabel 57"/>
    <w:uiPriority w:val="99"/>
    <w:rsid w:val="00E30E39"/>
  </w:style>
  <w:style w:type="character" w:customStyle="1" w:styleId="ListLabel58">
    <w:name w:val="ListLabel 58"/>
    <w:uiPriority w:val="99"/>
    <w:rsid w:val="00E30E39"/>
  </w:style>
  <w:style w:type="character" w:customStyle="1" w:styleId="ListLabel59">
    <w:name w:val="ListLabel 59"/>
    <w:uiPriority w:val="99"/>
    <w:rsid w:val="00E30E39"/>
  </w:style>
  <w:style w:type="character" w:customStyle="1" w:styleId="ListLabel60">
    <w:name w:val="ListLabel 60"/>
    <w:uiPriority w:val="99"/>
    <w:rsid w:val="00E30E39"/>
  </w:style>
  <w:style w:type="character" w:customStyle="1" w:styleId="ListLabel61">
    <w:name w:val="ListLabel 61"/>
    <w:uiPriority w:val="99"/>
    <w:rsid w:val="00E30E39"/>
  </w:style>
  <w:style w:type="character" w:customStyle="1" w:styleId="ListLabel62">
    <w:name w:val="ListLabel 62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63">
    <w:name w:val="ListLabel 63"/>
    <w:uiPriority w:val="99"/>
    <w:rsid w:val="00E30E39"/>
  </w:style>
  <w:style w:type="character" w:customStyle="1" w:styleId="ListLabel64">
    <w:name w:val="ListLabel 64"/>
    <w:uiPriority w:val="99"/>
    <w:rsid w:val="00E30E39"/>
    <w:rPr>
      <w:spacing w:val="0"/>
      <w:w w:val="100"/>
      <w:sz w:val="24"/>
      <w:szCs w:val="24"/>
    </w:rPr>
  </w:style>
  <w:style w:type="character" w:customStyle="1" w:styleId="ListLabel65">
    <w:name w:val="ListLabel 65"/>
    <w:uiPriority w:val="99"/>
    <w:rsid w:val="00E30E39"/>
    <w:rPr>
      <w:color w:val="000000"/>
    </w:rPr>
  </w:style>
  <w:style w:type="character" w:customStyle="1" w:styleId="ListLabel66">
    <w:name w:val="ListLabel 66"/>
    <w:uiPriority w:val="99"/>
    <w:rsid w:val="00E30E39"/>
  </w:style>
  <w:style w:type="character" w:customStyle="1" w:styleId="ListLabel67">
    <w:name w:val="ListLabel 67"/>
    <w:uiPriority w:val="99"/>
    <w:rsid w:val="00E30E39"/>
  </w:style>
  <w:style w:type="character" w:customStyle="1" w:styleId="ListLabel68">
    <w:name w:val="ListLabel 68"/>
    <w:uiPriority w:val="99"/>
    <w:rsid w:val="00E30E39"/>
  </w:style>
  <w:style w:type="character" w:customStyle="1" w:styleId="ListLabel69">
    <w:name w:val="ListLabel 69"/>
    <w:uiPriority w:val="99"/>
    <w:rsid w:val="00E30E39"/>
  </w:style>
  <w:style w:type="character" w:customStyle="1" w:styleId="ListLabel70">
    <w:name w:val="ListLabel 70"/>
    <w:uiPriority w:val="99"/>
    <w:rsid w:val="00E30E39"/>
  </w:style>
  <w:style w:type="character" w:customStyle="1" w:styleId="ListLabel71">
    <w:name w:val="ListLabel 71"/>
    <w:uiPriority w:val="99"/>
    <w:rsid w:val="00E30E39"/>
  </w:style>
  <w:style w:type="character" w:customStyle="1" w:styleId="ListLabel72">
    <w:name w:val="ListLabel 72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73">
    <w:name w:val="ListLabel 73"/>
    <w:uiPriority w:val="99"/>
    <w:rsid w:val="00E30E39"/>
  </w:style>
  <w:style w:type="character" w:customStyle="1" w:styleId="ListLabel74">
    <w:name w:val="ListLabel 74"/>
    <w:uiPriority w:val="99"/>
    <w:rsid w:val="00E30E39"/>
    <w:rPr>
      <w:spacing w:val="0"/>
      <w:w w:val="100"/>
      <w:sz w:val="24"/>
      <w:szCs w:val="24"/>
    </w:rPr>
  </w:style>
  <w:style w:type="character" w:customStyle="1" w:styleId="ListLabel75">
    <w:name w:val="ListLabel 75"/>
    <w:uiPriority w:val="99"/>
    <w:rsid w:val="00E30E39"/>
    <w:rPr>
      <w:color w:val="000000"/>
    </w:rPr>
  </w:style>
  <w:style w:type="character" w:customStyle="1" w:styleId="ListLabel76">
    <w:name w:val="ListLabel 76"/>
    <w:uiPriority w:val="99"/>
    <w:rsid w:val="00E30E39"/>
  </w:style>
  <w:style w:type="character" w:customStyle="1" w:styleId="ListLabel77">
    <w:name w:val="ListLabel 77"/>
    <w:uiPriority w:val="99"/>
    <w:rsid w:val="00E30E39"/>
  </w:style>
  <w:style w:type="character" w:customStyle="1" w:styleId="ListLabel78">
    <w:name w:val="ListLabel 78"/>
    <w:uiPriority w:val="99"/>
    <w:rsid w:val="00E30E39"/>
  </w:style>
  <w:style w:type="character" w:customStyle="1" w:styleId="ListLabel79">
    <w:name w:val="ListLabel 79"/>
    <w:uiPriority w:val="99"/>
    <w:rsid w:val="00E30E39"/>
  </w:style>
  <w:style w:type="character" w:customStyle="1" w:styleId="ListLabel80">
    <w:name w:val="ListLabel 80"/>
    <w:uiPriority w:val="99"/>
    <w:rsid w:val="00E30E39"/>
  </w:style>
  <w:style w:type="character" w:customStyle="1" w:styleId="ListLabel81">
    <w:name w:val="ListLabel 81"/>
    <w:uiPriority w:val="99"/>
    <w:rsid w:val="00E30E39"/>
  </w:style>
  <w:style w:type="character" w:customStyle="1" w:styleId="ListLabel82">
    <w:name w:val="ListLabel 82"/>
    <w:uiPriority w:val="99"/>
    <w:rsid w:val="00E30E39"/>
    <w:rPr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83">
    <w:name w:val="ListLabel 83"/>
    <w:uiPriority w:val="99"/>
    <w:rsid w:val="00E30E39"/>
  </w:style>
  <w:style w:type="character" w:customStyle="1" w:styleId="ListLabel84">
    <w:name w:val="ListLabel 84"/>
    <w:uiPriority w:val="99"/>
    <w:rsid w:val="00E30E39"/>
    <w:rPr>
      <w:spacing w:val="0"/>
      <w:w w:val="100"/>
      <w:sz w:val="24"/>
      <w:szCs w:val="24"/>
    </w:rPr>
  </w:style>
  <w:style w:type="character" w:customStyle="1" w:styleId="ListLabel85">
    <w:name w:val="ListLabel 85"/>
    <w:uiPriority w:val="99"/>
    <w:rsid w:val="00E30E39"/>
    <w:rPr>
      <w:color w:val="000000"/>
    </w:rPr>
  </w:style>
  <w:style w:type="character" w:customStyle="1" w:styleId="ListLabel86">
    <w:name w:val="ListLabel 86"/>
    <w:uiPriority w:val="99"/>
    <w:rsid w:val="00E30E39"/>
  </w:style>
  <w:style w:type="character" w:customStyle="1" w:styleId="ListLabel87">
    <w:name w:val="ListLabel 87"/>
    <w:uiPriority w:val="99"/>
    <w:rsid w:val="00E30E39"/>
  </w:style>
  <w:style w:type="paragraph" w:customStyle="1" w:styleId="1a">
    <w:name w:val="Заголовок1"/>
    <w:basedOn w:val="a"/>
    <w:next w:val="aff5"/>
    <w:uiPriority w:val="99"/>
    <w:rsid w:val="00E30E39"/>
    <w:pPr>
      <w:keepNext/>
      <w:suppressAutoHyphens/>
      <w:spacing w:before="240" w:after="120" w:line="360" w:lineRule="auto"/>
      <w:ind w:firstLine="709"/>
      <w:jc w:val="both"/>
      <w:textAlignment w:val="baseline"/>
    </w:pPr>
    <w:rPr>
      <w:rFonts w:ascii="Arial" w:eastAsia="Microsoft YaHei" w:hAnsi="Arial" w:cs="Arial"/>
      <w:color w:val="00000A"/>
      <w:sz w:val="28"/>
      <w:szCs w:val="28"/>
      <w:lang w:eastAsia="zh-CN"/>
    </w:rPr>
  </w:style>
  <w:style w:type="paragraph" w:styleId="aff5">
    <w:name w:val="Body Text"/>
    <w:basedOn w:val="a"/>
    <w:link w:val="1b"/>
    <w:uiPriority w:val="99"/>
    <w:rsid w:val="00E30E39"/>
    <w:pPr>
      <w:suppressAutoHyphens/>
      <w:spacing w:after="120" w:line="360" w:lineRule="auto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1b">
    <w:name w:val="Основной текст Знак1"/>
    <w:link w:val="aff5"/>
    <w:uiPriority w:val="99"/>
    <w:locked/>
    <w:rsid w:val="00E30E3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aff6">
    <w:name w:val="List"/>
    <w:basedOn w:val="aff5"/>
    <w:uiPriority w:val="99"/>
    <w:rsid w:val="00E30E39"/>
  </w:style>
  <w:style w:type="paragraph" w:styleId="aff7">
    <w:name w:val="Title"/>
    <w:basedOn w:val="a"/>
    <w:link w:val="aff8"/>
    <w:uiPriority w:val="99"/>
    <w:qFormat/>
    <w:rsid w:val="00E30E39"/>
    <w:pPr>
      <w:suppressLineNumbers/>
      <w:suppressAutoHyphens/>
      <w:spacing w:before="120" w:after="120" w:line="360" w:lineRule="auto"/>
      <w:ind w:firstLine="709"/>
      <w:jc w:val="both"/>
      <w:textAlignment w:val="baseline"/>
    </w:pPr>
    <w:rPr>
      <w:rFonts w:eastAsia="SimSun"/>
      <w:i/>
      <w:iCs/>
      <w:color w:val="00000A"/>
      <w:lang w:eastAsia="zh-CN"/>
    </w:rPr>
  </w:style>
  <w:style w:type="character" w:customStyle="1" w:styleId="aff8">
    <w:name w:val="Заголовок Знак"/>
    <w:link w:val="aff7"/>
    <w:uiPriority w:val="99"/>
    <w:locked/>
    <w:rsid w:val="00E30E39"/>
    <w:rPr>
      <w:rFonts w:ascii="Times New Roman" w:eastAsia="SimSun" w:hAnsi="Times New Roman" w:cs="Times New Roman"/>
      <w:i/>
      <w:iCs/>
      <w:color w:val="00000A"/>
      <w:sz w:val="24"/>
      <w:szCs w:val="24"/>
      <w:lang w:eastAsia="zh-CN"/>
    </w:rPr>
  </w:style>
  <w:style w:type="paragraph" w:styleId="1c">
    <w:name w:val="index 1"/>
    <w:basedOn w:val="a"/>
    <w:next w:val="a"/>
    <w:autoRedefine/>
    <w:uiPriority w:val="99"/>
    <w:semiHidden/>
    <w:rsid w:val="00E30E39"/>
    <w:pPr>
      <w:ind w:left="240" w:hanging="240"/>
    </w:pPr>
  </w:style>
  <w:style w:type="paragraph" w:styleId="aff9">
    <w:name w:val="index heading"/>
    <w:basedOn w:val="a"/>
    <w:uiPriority w:val="99"/>
    <w:semiHidden/>
    <w:rsid w:val="00E30E39"/>
    <w:pPr>
      <w:suppressLineNumbers/>
      <w:suppressAutoHyphens/>
      <w:spacing w:line="360" w:lineRule="auto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paragraph" w:styleId="29">
    <w:name w:val="Body Text Indent 2"/>
    <w:basedOn w:val="a"/>
    <w:link w:val="220"/>
    <w:uiPriority w:val="99"/>
    <w:rsid w:val="00E30E39"/>
    <w:pPr>
      <w:suppressAutoHyphens/>
      <w:spacing w:line="360" w:lineRule="auto"/>
      <w:ind w:firstLine="720"/>
      <w:jc w:val="both"/>
      <w:textAlignment w:val="baseline"/>
    </w:pPr>
    <w:rPr>
      <w:color w:val="00000A"/>
      <w:sz w:val="28"/>
      <w:szCs w:val="28"/>
      <w:u w:val="single"/>
      <w:lang w:eastAsia="zh-CN"/>
    </w:rPr>
  </w:style>
  <w:style w:type="character" w:customStyle="1" w:styleId="220">
    <w:name w:val="Основной текст с отступом 2 Знак2"/>
    <w:link w:val="29"/>
    <w:uiPriority w:val="99"/>
    <w:locked/>
    <w:rsid w:val="00E30E39"/>
    <w:rPr>
      <w:rFonts w:ascii="Times New Roman" w:hAnsi="Times New Roman" w:cs="Times New Roman"/>
      <w:color w:val="00000A"/>
      <w:sz w:val="20"/>
      <w:szCs w:val="20"/>
      <w:u w:val="single"/>
      <w:lang w:eastAsia="zh-CN"/>
    </w:rPr>
  </w:style>
  <w:style w:type="paragraph" w:styleId="affa">
    <w:name w:val="Body Text Indent"/>
    <w:basedOn w:val="a"/>
    <w:link w:val="1d"/>
    <w:uiPriority w:val="99"/>
    <w:rsid w:val="00E30E39"/>
    <w:pPr>
      <w:suppressAutoHyphens/>
      <w:spacing w:after="120" w:line="360" w:lineRule="auto"/>
      <w:ind w:left="283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1d">
    <w:name w:val="Основной текст с отступом Знак1"/>
    <w:link w:val="affa"/>
    <w:uiPriority w:val="99"/>
    <w:locked/>
    <w:rsid w:val="00E30E3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customStyle="1" w:styleId="1e">
    <w:name w:val="Обычный1"/>
    <w:uiPriority w:val="99"/>
    <w:rsid w:val="00E30E39"/>
    <w:pPr>
      <w:widowControl w:val="0"/>
      <w:suppressAutoHyphens/>
      <w:spacing w:line="312" w:lineRule="auto"/>
      <w:ind w:firstLine="1134"/>
      <w:jc w:val="both"/>
    </w:pPr>
    <w:rPr>
      <w:rFonts w:ascii="Times New Roman" w:eastAsia="Times New Roman" w:hAnsi="Times New Roman"/>
      <w:color w:val="00000A"/>
      <w:sz w:val="28"/>
      <w:szCs w:val="28"/>
    </w:rPr>
  </w:style>
  <w:style w:type="paragraph" w:styleId="affb">
    <w:name w:val="footnote text"/>
    <w:aliases w:val="Текст сноски Знак Знак,Знак2 Знак Знак"/>
    <w:basedOn w:val="a"/>
    <w:link w:val="1f"/>
    <w:uiPriority w:val="99"/>
    <w:semiHidden/>
    <w:rsid w:val="00E30E39"/>
    <w:pPr>
      <w:suppressAutoHyphens/>
      <w:spacing w:line="100" w:lineRule="atLeast"/>
      <w:ind w:firstLine="709"/>
      <w:jc w:val="both"/>
      <w:textAlignment w:val="baseline"/>
    </w:pPr>
    <w:rPr>
      <w:color w:val="00000A"/>
      <w:sz w:val="20"/>
      <w:szCs w:val="20"/>
      <w:lang w:eastAsia="zh-CN"/>
    </w:rPr>
  </w:style>
  <w:style w:type="character" w:customStyle="1" w:styleId="1f">
    <w:name w:val="Текст сноски Знак1"/>
    <w:aliases w:val="Текст сноски Знак Знак Знак1,Знак2 Знак Знак Знак1"/>
    <w:link w:val="affb"/>
    <w:uiPriority w:val="99"/>
    <w:locked/>
    <w:rsid w:val="00E30E39"/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styleId="2a">
    <w:name w:val="Body Text 2"/>
    <w:basedOn w:val="a"/>
    <w:link w:val="213"/>
    <w:uiPriority w:val="99"/>
    <w:rsid w:val="00E30E39"/>
    <w:pPr>
      <w:suppressAutoHyphens/>
      <w:spacing w:after="120" w:line="480" w:lineRule="auto"/>
      <w:ind w:firstLine="709"/>
      <w:jc w:val="both"/>
      <w:textAlignment w:val="baseline"/>
    </w:pPr>
    <w:rPr>
      <w:color w:val="00000A"/>
      <w:sz w:val="20"/>
      <w:szCs w:val="20"/>
      <w:lang w:eastAsia="zh-CN"/>
    </w:rPr>
  </w:style>
  <w:style w:type="character" w:customStyle="1" w:styleId="213">
    <w:name w:val="Основной текст 2 Знак1"/>
    <w:link w:val="2a"/>
    <w:uiPriority w:val="99"/>
    <w:locked/>
    <w:rsid w:val="00E30E39"/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styleId="affc">
    <w:name w:val="header"/>
    <w:basedOn w:val="a"/>
    <w:link w:val="1f0"/>
    <w:uiPriority w:val="99"/>
    <w:rsid w:val="00E30E39"/>
    <w:pPr>
      <w:tabs>
        <w:tab w:val="center" w:pos="4153"/>
        <w:tab w:val="right" w:pos="8306"/>
      </w:tabs>
      <w:suppressAutoHyphens/>
      <w:spacing w:line="100" w:lineRule="atLeast"/>
      <w:ind w:firstLine="709"/>
      <w:jc w:val="both"/>
      <w:textAlignment w:val="baseline"/>
    </w:pPr>
    <w:rPr>
      <w:color w:val="00000A"/>
      <w:sz w:val="20"/>
      <w:szCs w:val="20"/>
      <w:lang w:eastAsia="zh-CN"/>
    </w:rPr>
  </w:style>
  <w:style w:type="character" w:customStyle="1" w:styleId="1f0">
    <w:name w:val="Верхний колонтитул Знак1"/>
    <w:link w:val="affc"/>
    <w:uiPriority w:val="99"/>
    <w:locked/>
    <w:rsid w:val="00E30E39"/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affd">
    <w:name w:val="Заглавие"/>
    <w:basedOn w:val="a"/>
    <w:uiPriority w:val="99"/>
    <w:rsid w:val="00E30E39"/>
    <w:pPr>
      <w:suppressAutoHyphens/>
      <w:spacing w:line="280" w:lineRule="exact"/>
      <w:ind w:firstLine="709"/>
      <w:jc w:val="center"/>
      <w:textAlignment w:val="baseline"/>
    </w:pPr>
    <w:rPr>
      <w:rFonts w:ascii="Arial" w:hAnsi="Arial" w:cs="Arial"/>
      <w:b/>
      <w:bCs/>
      <w:color w:val="00000A"/>
      <w:lang w:eastAsia="zh-CN"/>
    </w:rPr>
  </w:style>
  <w:style w:type="paragraph" w:customStyle="1" w:styleId="FR2">
    <w:name w:val="FR2"/>
    <w:uiPriority w:val="99"/>
    <w:rsid w:val="00E30E39"/>
    <w:pPr>
      <w:widowControl w:val="0"/>
      <w:suppressAutoHyphens/>
      <w:spacing w:line="100" w:lineRule="atLeast"/>
      <w:jc w:val="both"/>
    </w:pPr>
    <w:rPr>
      <w:rFonts w:ascii="Arial" w:eastAsia="Times New Roman" w:hAnsi="Arial" w:cs="Arial"/>
      <w:color w:val="00000A"/>
      <w:sz w:val="18"/>
      <w:szCs w:val="18"/>
    </w:rPr>
  </w:style>
  <w:style w:type="paragraph" w:styleId="affe">
    <w:name w:val="footer"/>
    <w:basedOn w:val="a"/>
    <w:link w:val="1f1"/>
    <w:uiPriority w:val="99"/>
    <w:rsid w:val="00E30E39"/>
    <w:pPr>
      <w:tabs>
        <w:tab w:val="center" w:pos="4677"/>
        <w:tab w:val="right" w:pos="9355"/>
      </w:tabs>
      <w:suppressAutoHyphens/>
      <w:spacing w:line="100" w:lineRule="atLeast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1f1">
    <w:name w:val="Нижний колонтитул Знак1"/>
    <w:link w:val="affe"/>
    <w:uiPriority w:val="99"/>
    <w:locked/>
    <w:rsid w:val="00E30E3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customStyle="1" w:styleId="ConsPlusNormal">
    <w:name w:val="ConsPlusNormal"/>
    <w:uiPriority w:val="99"/>
    <w:rsid w:val="00E30E39"/>
    <w:pPr>
      <w:widowControl w:val="0"/>
      <w:suppressAutoHyphens/>
      <w:spacing w:line="100" w:lineRule="atLeast"/>
      <w:ind w:firstLine="720"/>
    </w:pPr>
    <w:rPr>
      <w:rFonts w:ascii="Arial" w:eastAsia="Times New Roman" w:hAnsi="Arial" w:cs="Arial"/>
      <w:color w:val="00000A"/>
    </w:rPr>
  </w:style>
  <w:style w:type="paragraph" w:styleId="afff">
    <w:name w:val="No Spacing"/>
    <w:uiPriority w:val="99"/>
    <w:qFormat/>
    <w:rsid w:val="00E30E39"/>
    <w:pPr>
      <w:suppressAutoHyphens/>
      <w:spacing w:line="100" w:lineRule="atLeast"/>
    </w:pPr>
    <w:rPr>
      <w:rFonts w:cs="Calibri"/>
      <w:color w:val="00000A"/>
      <w:sz w:val="22"/>
      <w:szCs w:val="22"/>
    </w:rPr>
  </w:style>
  <w:style w:type="paragraph" w:customStyle="1" w:styleId="90">
    <w:name w:val="Основной текст9"/>
    <w:basedOn w:val="a"/>
    <w:uiPriority w:val="99"/>
    <w:rsid w:val="00E30E39"/>
    <w:pPr>
      <w:widowControl w:val="0"/>
      <w:shd w:val="clear" w:color="auto" w:fill="FFFFFF"/>
      <w:suppressAutoHyphens/>
      <w:spacing w:after="360" w:line="100" w:lineRule="atLeast"/>
      <w:ind w:hanging="380"/>
      <w:jc w:val="center"/>
      <w:textAlignment w:val="baseline"/>
    </w:pPr>
    <w:rPr>
      <w:color w:val="00000A"/>
      <w:sz w:val="23"/>
      <w:szCs w:val="23"/>
      <w:lang w:eastAsia="en-US"/>
    </w:rPr>
  </w:style>
  <w:style w:type="paragraph" w:styleId="afff0">
    <w:name w:val="Balloon Text"/>
    <w:basedOn w:val="a"/>
    <w:link w:val="2b"/>
    <w:uiPriority w:val="99"/>
    <w:semiHidden/>
    <w:rsid w:val="00E30E39"/>
    <w:pPr>
      <w:widowControl w:val="0"/>
      <w:suppressAutoHyphens/>
      <w:spacing w:line="100" w:lineRule="atLeast"/>
      <w:ind w:firstLine="709"/>
      <w:jc w:val="both"/>
      <w:textAlignment w:val="baseline"/>
    </w:pPr>
    <w:rPr>
      <w:rFonts w:ascii="Tahoma" w:eastAsia="SimSun" w:hAnsi="Tahoma" w:cs="Tahoma"/>
      <w:color w:val="00000A"/>
      <w:sz w:val="16"/>
      <w:szCs w:val="16"/>
      <w:lang w:eastAsia="en-US"/>
    </w:rPr>
  </w:style>
  <w:style w:type="character" w:customStyle="1" w:styleId="2b">
    <w:name w:val="Текст выноски Знак2"/>
    <w:link w:val="afff0"/>
    <w:uiPriority w:val="99"/>
    <w:locked/>
    <w:rsid w:val="00E30E39"/>
    <w:rPr>
      <w:rFonts w:ascii="Tahoma" w:eastAsia="SimSun" w:hAnsi="Tahoma" w:cs="Tahoma"/>
      <w:color w:val="00000A"/>
      <w:sz w:val="16"/>
      <w:szCs w:val="16"/>
    </w:rPr>
  </w:style>
  <w:style w:type="paragraph" w:customStyle="1" w:styleId="39">
    <w:name w:val="Основной текст (3)"/>
    <w:basedOn w:val="a"/>
    <w:uiPriority w:val="99"/>
    <w:rsid w:val="00E30E39"/>
    <w:pPr>
      <w:widowControl w:val="0"/>
      <w:shd w:val="clear" w:color="auto" w:fill="FFFFFF"/>
      <w:suppressAutoHyphens/>
      <w:spacing w:before="120" w:after="120" w:line="144" w:lineRule="exact"/>
      <w:ind w:firstLine="709"/>
      <w:jc w:val="both"/>
      <w:textAlignment w:val="baseline"/>
    </w:pPr>
    <w:rPr>
      <w:b/>
      <w:bCs/>
      <w:color w:val="00000A"/>
      <w:spacing w:val="-2"/>
      <w:sz w:val="20"/>
      <w:szCs w:val="20"/>
      <w:lang w:eastAsia="en-US"/>
    </w:rPr>
  </w:style>
  <w:style w:type="paragraph" w:customStyle="1" w:styleId="410">
    <w:name w:val="Основной текст (4)1"/>
    <w:basedOn w:val="a"/>
    <w:uiPriority w:val="99"/>
    <w:rsid w:val="00E30E39"/>
    <w:pPr>
      <w:widowControl w:val="0"/>
      <w:shd w:val="clear" w:color="auto" w:fill="FFFFFF"/>
      <w:suppressAutoHyphens/>
      <w:spacing w:line="226" w:lineRule="exact"/>
      <w:ind w:firstLine="709"/>
      <w:jc w:val="both"/>
      <w:textAlignment w:val="baseline"/>
    </w:pPr>
    <w:rPr>
      <w:b/>
      <w:bCs/>
      <w:color w:val="00000A"/>
      <w:spacing w:val="-3"/>
      <w:sz w:val="17"/>
      <w:szCs w:val="17"/>
      <w:lang w:eastAsia="en-US"/>
    </w:rPr>
  </w:style>
  <w:style w:type="paragraph" w:customStyle="1" w:styleId="70">
    <w:name w:val="Заголовок №7"/>
    <w:basedOn w:val="a"/>
    <w:uiPriority w:val="99"/>
    <w:rsid w:val="00E30E39"/>
    <w:pPr>
      <w:widowControl w:val="0"/>
      <w:shd w:val="clear" w:color="auto" w:fill="FFFFFF"/>
      <w:suppressAutoHyphens/>
      <w:spacing w:before="660" w:after="180" w:line="274" w:lineRule="exact"/>
      <w:ind w:firstLine="709"/>
      <w:jc w:val="both"/>
      <w:textAlignment w:val="baseline"/>
    </w:pPr>
    <w:rPr>
      <w:rFonts w:ascii="Verdana" w:eastAsia="Calibri" w:hAnsi="Verdana" w:cs="Verdana"/>
      <w:b/>
      <w:bCs/>
      <w:color w:val="000000"/>
      <w:spacing w:val="-4"/>
      <w:lang w:eastAsia="zh-CN"/>
    </w:rPr>
  </w:style>
  <w:style w:type="paragraph" w:customStyle="1" w:styleId="520">
    <w:name w:val="Заголовок №5 (2)"/>
    <w:basedOn w:val="a"/>
    <w:uiPriority w:val="99"/>
    <w:rsid w:val="00E30E39"/>
    <w:pPr>
      <w:widowControl w:val="0"/>
      <w:shd w:val="clear" w:color="auto" w:fill="FFFFFF"/>
      <w:suppressAutoHyphens/>
      <w:spacing w:after="60" w:line="100" w:lineRule="atLeast"/>
      <w:ind w:firstLine="709"/>
      <w:jc w:val="center"/>
      <w:textAlignment w:val="baseline"/>
    </w:pPr>
    <w:rPr>
      <w:i/>
      <w:iCs/>
      <w:color w:val="00000A"/>
      <w:spacing w:val="-2"/>
      <w:sz w:val="28"/>
      <w:szCs w:val="28"/>
      <w:lang w:eastAsia="en-US"/>
    </w:rPr>
  </w:style>
  <w:style w:type="paragraph" w:customStyle="1" w:styleId="311">
    <w:name w:val="Основной текст (3)1"/>
    <w:basedOn w:val="a"/>
    <w:uiPriority w:val="99"/>
    <w:rsid w:val="00E30E39"/>
    <w:pPr>
      <w:widowControl w:val="0"/>
      <w:shd w:val="clear" w:color="auto" w:fill="FFFFFF"/>
      <w:suppressAutoHyphens/>
      <w:spacing w:before="300" w:line="322" w:lineRule="exact"/>
      <w:ind w:hanging="580"/>
      <w:jc w:val="both"/>
      <w:textAlignment w:val="baseline"/>
    </w:pPr>
    <w:rPr>
      <w:i/>
      <w:iCs/>
      <w:color w:val="000000"/>
      <w:spacing w:val="-1"/>
      <w:lang w:eastAsia="zh-CN"/>
    </w:rPr>
  </w:style>
  <w:style w:type="paragraph" w:customStyle="1" w:styleId="48">
    <w:name w:val="Заголовок №4"/>
    <w:basedOn w:val="a"/>
    <w:uiPriority w:val="99"/>
    <w:rsid w:val="00E30E39"/>
    <w:pPr>
      <w:widowControl w:val="0"/>
      <w:shd w:val="clear" w:color="auto" w:fill="FFFFFF"/>
      <w:suppressAutoHyphens/>
      <w:spacing w:before="240" w:line="317" w:lineRule="exact"/>
      <w:ind w:firstLine="709"/>
      <w:jc w:val="both"/>
      <w:textAlignment w:val="baseline"/>
    </w:pPr>
    <w:rPr>
      <w:i/>
      <w:iCs/>
      <w:color w:val="00000A"/>
      <w:spacing w:val="-1"/>
      <w:sz w:val="28"/>
      <w:szCs w:val="28"/>
      <w:lang w:eastAsia="en-US"/>
    </w:rPr>
  </w:style>
  <w:style w:type="paragraph" w:customStyle="1" w:styleId="1f2">
    <w:name w:val="Стиль1"/>
    <w:basedOn w:val="a"/>
    <w:uiPriority w:val="99"/>
    <w:rsid w:val="00E30E39"/>
    <w:pPr>
      <w:shd w:val="clear" w:color="auto" w:fill="FFFFFF"/>
      <w:tabs>
        <w:tab w:val="left" w:pos="851"/>
        <w:tab w:val="left" w:pos="1147"/>
      </w:tabs>
      <w:suppressAutoHyphens/>
      <w:spacing w:line="100" w:lineRule="atLeast"/>
      <w:ind w:left="14" w:hanging="14"/>
      <w:jc w:val="both"/>
      <w:textAlignment w:val="baseline"/>
    </w:pPr>
    <w:rPr>
      <w:color w:val="00000A"/>
      <w:sz w:val="28"/>
      <w:szCs w:val="28"/>
      <w:lang w:eastAsia="en-US"/>
    </w:rPr>
  </w:style>
  <w:style w:type="paragraph" w:customStyle="1" w:styleId="2c">
    <w:name w:val="Стиль2"/>
    <w:basedOn w:val="48"/>
    <w:uiPriority w:val="99"/>
    <w:rsid w:val="00E30E39"/>
    <w:pPr>
      <w:spacing w:before="0" w:line="400" w:lineRule="exact"/>
      <w:ind w:firstLine="660"/>
    </w:pPr>
  </w:style>
  <w:style w:type="paragraph" w:customStyle="1" w:styleId="3a">
    <w:name w:val="Стиль3"/>
    <w:basedOn w:val="2c"/>
    <w:uiPriority w:val="99"/>
    <w:rsid w:val="00E30E39"/>
    <w:pPr>
      <w:jc w:val="left"/>
    </w:pPr>
    <w:rPr>
      <w:i w:val="0"/>
      <w:iCs w:val="0"/>
    </w:rPr>
  </w:style>
  <w:style w:type="paragraph" w:customStyle="1" w:styleId="272">
    <w:name w:val="Основной текст (27)"/>
    <w:basedOn w:val="a"/>
    <w:uiPriority w:val="99"/>
    <w:rsid w:val="00E30E39"/>
    <w:pPr>
      <w:shd w:val="clear" w:color="auto" w:fill="FFFFFF"/>
      <w:suppressAutoHyphens/>
      <w:spacing w:before="360" w:line="346" w:lineRule="exact"/>
      <w:ind w:firstLine="709"/>
      <w:jc w:val="both"/>
      <w:textAlignment w:val="baseline"/>
    </w:pPr>
    <w:rPr>
      <w:rFonts w:eastAsia="SimSun"/>
      <w:color w:val="00000A"/>
      <w:spacing w:val="1"/>
      <w:sz w:val="29"/>
      <w:szCs w:val="29"/>
      <w:lang w:eastAsia="en-US"/>
    </w:rPr>
  </w:style>
  <w:style w:type="paragraph" w:customStyle="1" w:styleId="51">
    <w:name w:val="Основной текст (5)"/>
    <w:basedOn w:val="a"/>
    <w:uiPriority w:val="99"/>
    <w:rsid w:val="00E30E39"/>
    <w:pPr>
      <w:shd w:val="clear" w:color="auto" w:fill="FFFFFF"/>
      <w:suppressAutoHyphens/>
      <w:spacing w:before="180" w:line="571" w:lineRule="exact"/>
      <w:ind w:hanging="2220"/>
      <w:jc w:val="both"/>
      <w:textAlignment w:val="baseline"/>
    </w:pPr>
    <w:rPr>
      <w:rFonts w:eastAsia="SimSun"/>
      <w:color w:val="00000A"/>
      <w:spacing w:val="3"/>
      <w:sz w:val="45"/>
      <w:szCs w:val="45"/>
      <w:lang w:eastAsia="en-US"/>
    </w:rPr>
  </w:style>
  <w:style w:type="paragraph" w:customStyle="1" w:styleId="122">
    <w:name w:val="Основной текст (12)"/>
    <w:basedOn w:val="a"/>
    <w:uiPriority w:val="99"/>
    <w:rsid w:val="00E30E39"/>
    <w:pPr>
      <w:widowControl w:val="0"/>
      <w:shd w:val="clear" w:color="auto" w:fill="FFFFFF"/>
      <w:suppressAutoHyphens/>
      <w:spacing w:before="300" w:after="120" w:line="100" w:lineRule="atLeast"/>
      <w:ind w:firstLine="709"/>
      <w:jc w:val="both"/>
      <w:textAlignment w:val="baseline"/>
    </w:pPr>
    <w:rPr>
      <w:b/>
      <w:bCs/>
      <w:i/>
      <w:iCs/>
      <w:color w:val="00000A"/>
      <w:spacing w:val="6"/>
      <w:sz w:val="21"/>
      <w:szCs w:val="21"/>
      <w:lang w:eastAsia="en-US"/>
    </w:rPr>
  </w:style>
  <w:style w:type="paragraph" w:customStyle="1" w:styleId="afff1">
    <w:name w:val="Подпись к картинке"/>
    <w:basedOn w:val="a"/>
    <w:uiPriority w:val="99"/>
    <w:rsid w:val="00E30E39"/>
    <w:pPr>
      <w:shd w:val="clear" w:color="auto" w:fill="FFFFFF"/>
      <w:suppressAutoHyphens/>
      <w:spacing w:line="341" w:lineRule="exact"/>
      <w:ind w:firstLine="709"/>
      <w:jc w:val="both"/>
      <w:textAlignment w:val="baseline"/>
    </w:pPr>
    <w:rPr>
      <w:rFonts w:eastAsia="SimSun"/>
      <w:color w:val="00000A"/>
      <w:spacing w:val="1"/>
      <w:sz w:val="29"/>
      <w:szCs w:val="29"/>
      <w:lang w:eastAsia="en-US"/>
    </w:rPr>
  </w:style>
  <w:style w:type="paragraph" w:customStyle="1" w:styleId="450">
    <w:name w:val="Основной текст (45)"/>
    <w:basedOn w:val="a"/>
    <w:uiPriority w:val="99"/>
    <w:rsid w:val="00E30E39"/>
    <w:pPr>
      <w:shd w:val="clear" w:color="auto" w:fill="FFFFFF"/>
      <w:suppressAutoHyphens/>
      <w:spacing w:line="298" w:lineRule="exact"/>
      <w:ind w:hanging="520"/>
      <w:jc w:val="both"/>
      <w:textAlignment w:val="baseline"/>
    </w:pPr>
    <w:rPr>
      <w:rFonts w:eastAsia="SimSun"/>
      <w:color w:val="00000A"/>
      <w:spacing w:val="-1"/>
      <w:sz w:val="26"/>
      <w:szCs w:val="26"/>
      <w:lang w:eastAsia="en-US"/>
    </w:rPr>
  </w:style>
  <w:style w:type="paragraph" w:customStyle="1" w:styleId="53">
    <w:name w:val="Основной текст5"/>
    <w:basedOn w:val="a"/>
    <w:uiPriority w:val="99"/>
    <w:rsid w:val="00E30E39"/>
    <w:pPr>
      <w:shd w:val="clear" w:color="auto" w:fill="FFFFFF"/>
      <w:suppressAutoHyphens/>
      <w:spacing w:line="365" w:lineRule="exact"/>
      <w:ind w:hanging="340"/>
      <w:jc w:val="both"/>
      <w:textAlignment w:val="baseline"/>
    </w:pPr>
    <w:rPr>
      <w:rFonts w:ascii="Calibri" w:eastAsia="Calibri" w:hAnsi="Calibri" w:cs="Calibri"/>
      <w:color w:val="00000A"/>
      <w:spacing w:val="2"/>
      <w:sz w:val="29"/>
      <w:szCs w:val="29"/>
      <w:lang w:eastAsia="en-US"/>
    </w:rPr>
  </w:style>
  <w:style w:type="paragraph" w:customStyle="1" w:styleId="560">
    <w:name w:val="Основной текст (56)"/>
    <w:basedOn w:val="a"/>
    <w:uiPriority w:val="99"/>
    <w:rsid w:val="00E30E39"/>
    <w:pPr>
      <w:shd w:val="clear" w:color="auto" w:fill="FFFFFF"/>
      <w:suppressAutoHyphens/>
      <w:spacing w:line="317" w:lineRule="exact"/>
      <w:ind w:firstLine="709"/>
      <w:jc w:val="both"/>
      <w:textAlignment w:val="baseline"/>
    </w:pPr>
    <w:rPr>
      <w:rFonts w:eastAsia="SimSun"/>
      <w:color w:val="00000A"/>
      <w:spacing w:val="2"/>
      <w:sz w:val="26"/>
      <w:szCs w:val="26"/>
      <w:lang w:eastAsia="en-US"/>
    </w:rPr>
  </w:style>
  <w:style w:type="paragraph" w:customStyle="1" w:styleId="261">
    <w:name w:val="Основной текст (26)"/>
    <w:basedOn w:val="a"/>
    <w:uiPriority w:val="99"/>
    <w:rsid w:val="00E30E39"/>
    <w:pPr>
      <w:shd w:val="clear" w:color="auto" w:fill="FFFFFF"/>
      <w:suppressAutoHyphens/>
      <w:spacing w:before="300" w:line="432" w:lineRule="exact"/>
      <w:ind w:hanging="540"/>
      <w:jc w:val="both"/>
      <w:textAlignment w:val="baseline"/>
    </w:pPr>
    <w:rPr>
      <w:rFonts w:eastAsia="SimSun"/>
      <w:color w:val="00000A"/>
      <w:spacing w:val="2"/>
      <w:sz w:val="33"/>
      <w:szCs w:val="33"/>
      <w:lang w:eastAsia="en-US"/>
    </w:rPr>
  </w:style>
  <w:style w:type="paragraph" w:customStyle="1" w:styleId="afff2">
    <w:name w:val="Колонтитул"/>
    <w:basedOn w:val="a"/>
    <w:uiPriority w:val="99"/>
    <w:rsid w:val="00E30E39"/>
    <w:pPr>
      <w:shd w:val="clear" w:color="auto" w:fill="FFFFFF"/>
      <w:suppressAutoHyphens/>
      <w:spacing w:after="240" w:line="888" w:lineRule="exact"/>
      <w:ind w:firstLine="709"/>
      <w:jc w:val="both"/>
      <w:textAlignment w:val="baseline"/>
    </w:pPr>
    <w:rPr>
      <w:rFonts w:eastAsia="SimSun"/>
      <w:color w:val="00000A"/>
      <w:spacing w:val="-2"/>
      <w:sz w:val="79"/>
      <w:szCs w:val="79"/>
      <w:lang w:eastAsia="en-US"/>
    </w:rPr>
  </w:style>
  <w:style w:type="paragraph" w:customStyle="1" w:styleId="ParagraphStyle">
    <w:name w:val="Paragraph Style"/>
    <w:uiPriority w:val="99"/>
    <w:rsid w:val="00E30E39"/>
    <w:pPr>
      <w:suppressAutoHyphens/>
      <w:spacing w:line="100" w:lineRule="atLeast"/>
    </w:pPr>
    <w:rPr>
      <w:rFonts w:ascii="Arial" w:eastAsia="SimSun" w:hAnsi="Arial" w:cs="Arial"/>
      <w:color w:val="00000A"/>
      <w:sz w:val="24"/>
      <w:szCs w:val="24"/>
    </w:rPr>
  </w:style>
  <w:style w:type="paragraph" w:customStyle="1" w:styleId="Centered">
    <w:name w:val="Centered"/>
    <w:uiPriority w:val="99"/>
    <w:rsid w:val="00E30E39"/>
    <w:pPr>
      <w:suppressAutoHyphens/>
      <w:spacing w:line="100" w:lineRule="atLeast"/>
      <w:jc w:val="center"/>
    </w:pPr>
    <w:rPr>
      <w:rFonts w:ascii="Arial" w:eastAsia="SimSun" w:hAnsi="Arial" w:cs="Arial"/>
      <w:color w:val="00000A"/>
      <w:sz w:val="24"/>
      <w:szCs w:val="24"/>
    </w:rPr>
  </w:style>
  <w:style w:type="paragraph" w:customStyle="1" w:styleId="54">
    <w:name w:val="Заголовок №5"/>
    <w:basedOn w:val="a"/>
    <w:uiPriority w:val="99"/>
    <w:rsid w:val="00E30E39"/>
    <w:pPr>
      <w:widowControl w:val="0"/>
      <w:shd w:val="clear" w:color="auto" w:fill="FFFFFF"/>
      <w:suppressAutoHyphens/>
      <w:spacing w:after="2460" w:line="494" w:lineRule="exact"/>
      <w:ind w:firstLine="709"/>
      <w:jc w:val="center"/>
      <w:textAlignment w:val="baseline"/>
    </w:pPr>
    <w:rPr>
      <w:rFonts w:ascii="MS Reference Sans Serif" w:eastAsia="Calibri" w:hAnsi="MS Reference Sans Serif" w:cs="MS Reference Sans Serif"/>
      <w:color w:val="00000A"/>
      <w:spacing w:val="-12"/>
      <w:sz w:val="40"/>
      <w:szCs w:val="40"/>
      <w:lang w:eastAsia="en-US"/>
    </w:rPr>
  </w:style>
  <w:style w:type="paragraph" w:customStyle="1" w:styleId="f7">
    <w:name w:val="Обыхf7ный"/>
    <w:uiPriority w:val="99"/>
    <w:rsid w:val="00E30E39"/>
    <w:pPr>
      <w:widowControl w:val="0"/>
      <w:suppressAutoHyphens/>
      <w:spacing w:line="100" w:lineRule="atLeast"/>
    </w:pPr>
    <w:rPr>
      <w:rFonts w:ascii="Times New Roman" w:eastAsia="Times New Roman" w:hAnsi="Times New Roman"/>
      <w:color w:val="00000A"/>
    </w:rPr>
  </w:style>
  <w:style w:type="paragraph" w:customStyle="1" w:styleId="2d">
    <w:name w:val="Заг 2"/>
    <w:basedOn w:val="a"/>
    <w:uiPriority w:val="99"/>
    <w:rsid w:val="00E30E39"/>
    <w:pPr>
      <w:keepNext/>
      <w:suppressAutoHyphens/>
      <w:spacing w:before="283" w:after="170" w:line="296" w:lineRule="atLeast"/>
      <w:ind w:firstLine="709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  <w:lang w:eastAsia="zh-CN"/>
    </w:rPr>
  </w:style>
  <w:style w:type="paragraph" w:styleId="afff3">
    <w:name w:val="Plain Text"/>
    <w:basedOn w:val="a"/>
    <w:link w:val="2e"/>
    <w:uiPriority w:val="99"/>
    <w:rsid w:val="00E30E39"/>
    <w:pPr>
      <w:suppressAutoHyphens/>
      <w:spacing w:line="100" w:lineRule="atLeast"/>
      <w:ind w:firstLine="709"/>
      <w:jc w:val="both"/>
      <w:textAlignment w:val="baseline"/>
    </w:pPr>
    <w:rPr>
      <w:rFonts w:ascii="Courier New" w:hAnsi="Courier New" w:cs="Courier New"/>
      <w:color w:val="00000A"/>
      <w:sz w:val="20"/>
      <w:szCs w:val="20"/>
      <w:lang w:eastAsia="en-US"/>
    </w:rPr>
  </w:style>
  <w:style w:type="character" w:customStyle="1" w:styleId="2e">
    <w:name w:val="Текст Знак2"/>
    <w:link w:val="afff3"/>
    <w:uiPriority w:val="99"/>
    <w:locked/>
    <w:rsid w:val="00E30E39"/>
    <w:rPr>
      <w:rFonts w:ascii="Courier New" w:hAnsi="Courier New" w:cs="Courier New"/>
      <w:color w:val="00000A"/>
      <w:sz w:val="20"/>
      <w:szCs w:val="20"/>
    </w:rPr>
  </w:style>
  <w:style w:type="paragraph" w:styleId="HTML0">
    <w:name w:val="HTML Preformatted"/>
    <w:basedOn w:val="a"/>
    <w:link w:val="HTML1"/>
    <w:uiPriority w:val="99"/>
    <w:rsid w:val="00E30E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360" w:lineRule="auto"/>
      <w:ind w:firstLine="454"/>
      <w:jc w:val="both"/>
      <w:textAlignment w:val="baseline"/>
    </w:pPr>
    <w:rPr>
      <w:rFonts w:ascii="Courier New" w:hAnsi="Courier New" w:cs="Courier New"/>
      <w:color w:val="00000A"/>
      <w:sz w:val="20"/>
      <w:szCs w:val="20"/>
      <w:lang w:eastAsia="zh-CN"/>
    </w:rPr>
  </w:style>
  <w:style w:type="character" w:customStyle="1" w:styleId="HTML1">
    <w:name w:val="Стандартный HTML Знак1"/>
    <w:link w:val="HTML0"/>
    <w:uiPriority w:val="99"/>
    <w:locked/>
    <w:rsid w:val="00E30E39"/>
    <w:rPr>
      <w:rFonts w:ascii="Courier New" w:hAnsi="Courier New" w:cs="Courier New"/>
      <w:color w:val="00000A"/>
      <w:sz w:val="20"/>
      <w:szCs w:val="20"/>
      <w:lang w:eastAsia="zh-CN"/>
    </w:rPr>
  </w:style>
  <w:style w:type="paragraph" w:styleId="afff4">
    <w:name w:val="List Bullet"/>
    <w:basedOn w:val="a"/>
    <w:uiPriority w:val="99"/>
    <w:rsid w:val="00E30E39"/>
    <w:pPr>
      <w:tabs>
        <w:tab w:val="left" w:pos="170"/>
      </w:tabs>
      <w:suppressAutoHyphens/>
      <w:spacing w:line="100" w:lineRule="atLeast"/>
      <w:ind w:firstLine="709"/>
      <w:jc w:val="both"/>
      <w:textAlignment w:val="baseline"/>
    </w:pPr>
    <w:rPr>
      <w:color w:val="00000A"/>
      <w:lang w:eastAsia="zh-CN"/>
    </w:rPr>
  </w:style>
  <w:style w:type="paragraph" w:customStyle="1" w:styleId="c9">
    <w:name w:val="c9"/>
    <w:basedOn w:val="a"/>
    <w:uiPriority w:val="99"/>
    <w:rsid w:val="00E30E39"/>
    <w:pPr>
      <w:suppressAutoHyphens/>
      <w:spacing w:before="28" w:after="28" w:line="100" w:lineRule="atLeast"/>
      <w:ind w:firstLine="709"/>
      <w:jc w:val="both"/>
      <w:textAlignment w:val="baseline"/>
    </w:pPr>
    <w:rPr>
      <w:color w:val="00000A"/>
      <w:lang w:eastAsia="zh-CN"/>
    </w:rPr>
  </w:style>
  <w:style w:type="paragraph" w:customStyle="1" w:styleId="c110">
    <w:name w:val="c11"/>
    <w:basedOn w:val="a"/>
    <w:uiPriority w:val="99"/>
    <w:rsid w:val="00E30E39"/>
    <w:pPr>
      <w:suppressAutoHyphens/>
      <w:spacing w:before="28" w:after="28" w:line="100" w:lineRule="atLeast"/>
      <w:ind w:firstLine="709"/>
      <w:jc w:val="both"/>
      <w:textAlignment w:val="baseline"/>
    </w:pPr>
    <w:rPr>
      <w:color w:val="00000A"/>
      <w:lang w:eastAsia="zh-CN"/>
    </w:rPr>
  </w:style>
  <w:style w:type="paragraph" w:styleId="1f3">
    <w:name w:val="toc 1"/>
    <w:basedOn w:val="a"/>
    <w:autoRedefine/>
    <w:uiPriority w:val="99"/>
    <w:semiHidden/>
    <w:rsid w:val="00CB6FE4"/>
    <w:pPr>
      <w:widowControl w:val="0"/>
      <w:shd w:val="clear" w:color="auto" w:fill="FFFFFF"/>
      <w:tabs>
        <w:tab w:val="left" w:pos="426"/>
        <w:tab w:val="right" w:leader="dot" w:pos="9913"/>
      </w:tabs>
      <w:suppressAutoHyphens/>
      <w:ind w:left="720"/>
      <w:jc w:val="both"/>
      <w:textAlignment w:val="baseline"/>
    </w:pPr>
    <w:rPr>
      <w:rFonts w:eastAsia="Calibri"/>
      <w:b/>
      <w:bCs/>
      <w:color w:val="00000A"/>
      <w:spacing w:val="3"/>
      <w:lang w:eastAsia="en-US"/>
    </w:rPr>
  </w:style>
  <w:style w:type="paragraph" w:customStyle="1" w:styleId="1f4">
    <w:name w:val="1 З"/>
    <w:basedOn w:val="a3"/>
    <w:uiPriority w:val="99"/>
    <w:rsid w:val="00E30E39"/>
    <w:pPr>
      <w:widowControl w:val="0"/>
      <w:tabs>
        <w:tab w:val="left" w:pos="709"/>
        <w:tab w:val="left" w:pos="9781"/>
      </w:tabs>
      <w:suppressAutoHyphens/>
      <w:spacing w:line="360" w:lineRule="exact"/>
      <w:ind w:left="0" w:firstLine="426"/>
      <w:jc w:val="both"/>
      <w:textAlignment w:val="baseline"/>
    </w:pPr>
    <w:rPr>
      <w:rFonts w:eastAsia="Calibri"/>
      <w:b/>
      <w:bCs/>
      <w:color w:val="00000A"/>
      <w:lang w:eastAsia="ar-SA"/>
    </w:rPr>
  </w:style>
  <w:style w:type="paragraph" w:customStyle="1" w:styleId="2f">
    <w:name w:val="2 З"/>
    <w:basedOn w:val="2"/>
    <w:uiPriority w:val="99"/>
    <w:rsid w:val="00E30E39"/>
    <w:pPr>
      <w:keepNext w:val="0"/>
      <w:keepLines w:val="0"/>
      <w:suppressAutoHyphens/>
      <w:spacing w:before="28" w:after="28" w:line="100" w:lineRule="atLeast"/>
      <w:ind w:firstLine="709"/>
      <w:jc w:val="both"/>
      <w:textAlignment w:val="baseline"/>
    </w:pPr>
    <w:rPr>
      <w:rFonts w:ascii="Times New Roman" w:hAnsi="Times New Roman" w:cs="Times New Roman"/>
      <w:color w:val="00000A"/>
      <w:sz w:val="24"/>
      <w:szCs w:val="24"/>
      <w:u w:val="single"/>
      <w:lang w:eastAsia="zh-CN"/>
    </w:rPr>
  </w:style>
  <w:style w:type="paragraph" w:customStyle="1" w:styleId="3b">
    <w:name w:val="3 З"/>
    <w:basedOn w:val="3"/>
    <w:uiPriority w:val="99"/>
    <w:rsid w:val="00E30E39"/>
    <w:rPr>
      <w:rFonts w:ascii="Times New Roman" w:hAnsi="Times New Roman" w:cs="Times New Roman"/>
      <w:sz w:val="24"/>
      <w:szCs w:val="24"/>
      <w:lang w:eastAsia="ar-SA"/>
    </w:rPr>
  </w:style>
  <w:style w:type="paragraph" w:styleId="2f0">
    <w:name w:val="toc 2"/>
    <w:basedOn w:val="a"/>
    <w:autoRedefine/>
    <w:uiPriority w:val="99"/>
    <w:semiHidden/>
    <w:rsid w:val="00E30E39"/>
    <w:pPr>
      <w:tabs>
        <w:tab w:val="right" w:leader="dot" w:pos="9911"/>
      </w:tabs>
      <w:suppressAutoHyphens/>
      <w:spacing w:line="360" w:lineRule="auto"/>
      <w:ind w:left="220"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paragraph" w:styleId="3c">
    <w:name w:val="toc 3"/>
    <w:basedOn w:val="a"/>
    <w:autoRedefine/>
    <w:uiPriority w:val="99"/>
    <w:semiHidden/>
    <w:rsid w:val="00E30E39"/>
    <w:pPr>
      <w:suppressAutoHyphens/>
      <w:spacing w:after="100" w:line="360" w:lineRule="auto"/>
      <w:ind w:left="440"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paragraph" w:customStyle="1" w:styleId="4P0">
    <w:name w:val="4 P"/>
    <w:basedOn w:val="a3"/>
    <w:uiPriority w:val="99"/>
    <w:rsid w:val="00E30E39"/>
    <w:pPr>
      <w:suppressAutoHyphens/>
      <w:spacing w:line="360" w:lineRule="auto"/>
      <w:ind w:left="0" w:firstLine="709"/>
      <w:jc w:val="both"/>
      <w:textAlignment w:val="baseline"/>
    </w:pPr>
    <w:rPr>
      <w:b/>
      <w:bCs/>
      <w:i/>
      <w:iCs/>
      <w:color w:val="00000A"/>
      <w:lang w:eastAsia="en-US"/>
    </w:rPr>
  </w:style>
  <w:style w:type="paragraph" w:styleId="afff5">
    <w:name w:val="annotation text"/>
    <w:basedOn w:val="a"/>
    <w:link w:val="1f5"/>
    <w:uiPriority w:val="99"/>
    <w:semiHidden/>
    <w:rsid w:val="00E30E39"/>
    <w:pPr>
      <w:suppressAutoHyphens/>
      <w:spacing w:line="100" w:lineRule="atLeast"/>
      <w:ind w:firstLine="709"/>
      <w:jc w:val="both"/>
      <w:textAlignment w:val="baseline"/>
    </w:pPr>
    <w:rPr>
      <w:rFonts w:eastAsia="SimSun"/>
      <w:color w:val="00000A"/>
      <w:sz w:val="20"/>
      <w:szCs w:val="20"/>
      <w:lang w:eastAsia="zh-CN"/>
    </w:rPr>
  </w:style>
  <w:style w:type="character" w:customStyle="1" w:styleId="1f5">
    <w:name w:val="Текст примечания Знак1"/>
    <w:link w:val="afff5"/>
    <w:uiPriority w:val="99"/>
    <w:locked/>
    <w:rsid w:val="00E30E39"/>
    <w:rPr>
      <w:rFonts w:ascii="Times New Roman" w:eastAsia="SimSun" w:hAnsi="Times New Roman" w:cs="Times New Roman"/>
      <w:color w:val="00000A"/>
      <w:sz w:val="20"/>
      <w:szCs w:val="20"/>
      <w:lang w:eastAsia="zh-CN"/>
    </w:rPr>
  </w:style>
  <w:style w:type="paragraph" w:styleId="afff6">
    <w:name w:val="annotation subject"/>
    <w:basedOn w:val="afff5"/>
    <w:link w:val="1f6"/>
    <w:uiPriority w:val="99"/>
    <w:semiHidden/>
    <w:rsid w:val="00E30E39"/>
    <w:rPr>
      <w:b/>
      <w:bCs/>
    </w:rPr>
  </w:style>
  <w:style w:type="character" w:customStyle="1" w:styleId="1f6">
    <w:name w:val="Тема примечания Знак1"/>
    <w:link w:val="afff6"/>
    <w:uiPriority w:val="99"/>
    <w:locked/>
    <w:rsid w:val="00E30E39"/>
    <w:rPr>
      <w:rFonts w:ascii="Times New Roman" w:eastAsia="SimSun" w:hAnsi="Times New Roman" w:cs="Times New Roman"/>
      <w:b/>
      <w:bCs/>
      <w:color w:val="00000A"/>
      <w:sz w:val="20"/>
      <w:szCs w:val="20"/>
      <w:lang w:eastAsia="zh-CN"/>
    </w:rPr>
  </w:style>
  <w:style w:type="paragraph" w:styleId="afff7">
    <w:name w:val="Document Map"/>
    <w:basedOn w:val="a"/>
    <w:link w:val="1f7"/>
    <w:uiPriority w:val="99"/>
    <w:semiHidden/>
    <w:rsid w:val="00E30E39"/>
    <w:pPr>
      <w:suppressAutoHyphens/>
      <w:spacing w:line="100" w:lineRule="atLeast"/>
      <w:ind w:firstLine="709"/>
      <w:jc w:val="both"/>
      <w:textAlignment w:val="baseline"/>
    </w:pPr>
    <w:rPr>
      <w:rFonts w:ascii="Tahoma" w:eastAsia="SimSun" w:hAnsi="Tahoma" w:cs="Tahoma"/>
      <w:color w:val="00000A"/>
      <w:sz w:val="16"/>
      <w:szCs w:val="16"/>
      <w:lang w:eastAsia="zh-CN"/>
    </w:rPr>
  </w:style>
  <w:style w:type="character" w:customStyle="1" w:styleId="1f7">
    <w:name w:val="Схема документа Знак1"/>
    <w:link w:val="afff7"/>
    <w:uiPriority w:val="99"/>
    <w:locked/>
    <w:rsid w:val="00E30E39"/>
    <w:rPr>
      <w:rFonts w:ascii="Tahoma" w:eastAsia="SimSun" w:hAnsi="Tahoma" w:cs="Tahoma"/>
      <w:color w:val="00000A"/>
      <w:sz w:val="16"/>
      <w:szCs w:val="16"/>
      <w:lang w:eastAsia="zh-CN"/>
    </w:rPr>
  </w:style>
  <w:style w:type="paragraph" w:customStyle="1" w:styleId="14TexstOSNOVA1012">
    <w:name w:val="14TexstOSNOVA_10/12"/>
    <w:basedOn w:val="a"/>
    <w:uiPriority w:val="99"/>
    <w:rsid w:val="00E30E39"/>
    <w:pPr>
      <w:suppressAutoHyphens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zh-CN"/>
    </w:rPr>
  </w:style>
  <w:style w:type="paragraph" w:styleId="afff8">
    <w:name w:val="Revision"/>
    <w:uiPriority w:val="99"/>
    <w:rsid w:val="00E30E39"/>
    <w:pPr>
      <w:suppressAutoHyphens/>
      <w:spacing w:line="100" w:lineRule="atLeast"/>
    </w:pPr>
    <w:rPr>
      <w:rFonts w:eastAsia="SimSun" w:cs="Calibri"/>
      <w:color w:val="00000A"/>
      <w:sz w:val="22"/>
      <w:szCs w:val="22"/>
    </w:rPr>
  </w:style>
  <w:style w:type="paragraph" w:customStyle="1" w:styleId="afff9">
    <w:name w:val="Сноска"/>
    <w:basedOn w:val="a"/>
    <w:uiPriority w:val="99"/>
    <w:rsid w:val="00E30E39"/>
    <w:pPr>
      <w:widowControl w:val="0"/>
      <w:shd w:val="clear" w:color="auto" w:fill="FFFFFF"/>
      <w:suppressAutoHyphens/>
      <w:spacing w:line="230" w:lineRule="exact"/>
      <w:ind w:firstLine="709"/>
      <w:jc w:val="both"/>
      <w:textAlignment w:val="baseline"/>
    </w:pPr>
    <w:rPr>
      <w:color w:val="00000A"/>
      <w:sz w:val="18"/>
      <w:szCs w:val="18"/>
      <w:lang w:eastAsia="en-US"/>
    </w:rPr>
  </w:style>
  <w:style w:type="paragraph" w:customStyle="1" w:styleId="afffa">
    <w:name w:val="Содержимое врезки"/>
    <w:basedOn w:val="a"/>
    <w:uiPriority w:val="99"/>
    <w:rsid w:val="00E30E39"/>
    <w:pPr>
      <w:suppressAutoHyphens/>
      <w:spacing w:line="360" w:lineRule="auto"/>
      <w:ind w:firstLine="709"/>
      <w:jc w:val="both"/>
      <w:textAlignment w:val="baseline"/>
    </w:pPr>
    <w:rPr>
      <w:rFonts w:eastAsia="SimSun"/>
      <w:color w:val="00000A"/>
      <w:sz w:val="28"/>
      <w:szCs w:val="28"/>
      <w:lang w:eastAsia="zh-CN"/>
    </w:rPr>
  </w:style>
  <w:style w:type="character" w:customStyle="1" w:styleId="2f1">
    <w:name w:val="заг 2 Знак"/>
    <w:link w:val="2f2"/>
    <w:uiPriority w:val="99"/>
    <w:locked/>
    <w:rsid w:val="00500D46"/>
    <w:rPr>
      <w:rFonts w:ascii="Times New Roman" w:hAnsi="Times New Roman" w:cs="Times New Roman"/>
      <w:color w:val="4F81BD"/>
      <w:sz w:val="24"/>
      <w:szCs w:val="24"/>
      <w:u w:val="single"/>
    </w:rPr>
  </w:style>
  <w:style w:type="paragraph" w:customStyle="1" w:styleId="2f2">
    <w:name w:val="заг 2"/>
    <w:basedOn w:val="2"/>
    <w:link w:val="2f1"/>
    <w:uiPriority w:val="99"/>
    <w:rsid w:val="00500D46"/>
    <w:pPr>
      <w:keepNext w:val="0"/>
      <w:keepLines w:val="0"/>
      <w:widowControl w:val="0"/>
      <w:spacing w:before="0" w:line="360" w:lineRule="auto"/>
    </w:pPr>
    <w:rPr>
      <w:rFonts w:ascii="Times New Roman" w:eastAsia="Calibri" w:hAnsi="Times New Roman" w:cs="Times New Roman"/>
      <w:b w:val="0"/>
      <w:bCs w:val="0"/>
      <w:sz w:val="24"/>
      <w:szCs w:val="24"/>
      <w:u w:val="single"/>
      <w:lang w:eastAsia="ru-RU"/>
    </w:rPr>
  </w:style>
  <w:style w:type="character" w:customStyle="1" w:styleId="c4">
    <w:name w:val="c4"/>
    <w:basedOn w:val="a0"/>
    <w:uiPriority w:val="99"/>
    <w:rsid w:val="007553CB"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a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a"/>
    <w:next w:val="a"/>
    <w:link w:val="TitleCarPHPDOCX"/>
    <w:uiPriority w:val="10"/>
    <w:qFormat/>
    <w:rsid w:val="00DF064E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arPHPDOCX">
    <w:name w:val="Title Car PHPDOCX"/>
    <w:link w:val="TitlePHPDOCX"/>
    <w:uiPriority w:val="10"/>
    <w:rsid w:val="00DF064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SubtitlePHPDOCX">
    <w:name w:val="Subtitle PHPDOCX"/>
    <w:basedOn w:val="a"/>
    <w:next w:val="a"/>
    <w:link w:val="SubtitleCarPHPDOCX"/>
    <w:uiPriority w:val="11"/>
    <w:qFormat/>
    <w:rsid w:val="00DF064E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arPHPDOCX">
    <w:name w:val="Subtitle Car PHPDOCX"/>
    <w:link w:val="SubtitlePHPDOCX"/>
    <w:uiPriority w:val="11"/>
    <w:rsid w:val="00DF064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Pr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a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a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a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a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Pr>
      <w:sz w:val="22"/>
      <w:szCs w:val="22"/>
    </w:r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22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72B0E-EAA7-4A71-A054-EDB628CB9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20500</Words>
  <Characters>116850</Characters>
  <Application>Microsoft Office Word</Application>
  <DocSecurity>0</DocSecurity>
  <Lines>973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elenaln68@mail.ru</cp:lastModifiedBy>
  <cp:revision>47</cp:revision>
  <cp:lastPrinted>2021-09-07T11:38:00Z</cp:lastPrinted>
  <dcterms:created xsi:type="dcterms:W3CDTF">2020-12-17T08:03:00Z</dcterms:created>
  <dcterms:modified xsi:type="dcterms:W3CDTF">2022-05-05T10:54:00Z</dcterms:modified>
</cp:coreProperties>
</file>