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0C080" w14:textId="4A97C349" w:rsidR="0067633F" w:rsidRDefault="00A902CF" w:rsidP="007C39E9">
      <w:pPr>
        <w:rPr>
          <w:sz w:val="28"/>
          <w:szCs w:val="28"/>
        </w:rPr>
      </w:pPr>
      <w:r>
        <w:pict w14:anchorId="731DDB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6pt;height:842.4pt">
            <v:imagedata r:id="rId7" o:title=""/>
          </v:shape>
        </w:pict>
      </w:r>
      <w:r w:rsidR="007C39E9">
        <w:br w:type="page"/>
      </w:r>
    </w:p>
    <w:tbl>
      <w:tblPr>
        <w:tblW w:w="95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00"/>
        <w:gridCol w:w="7760"/>
        <w:gridCol w:w="1000"/>
      </w:tblGrid>
      <w:tr w:rsidR="0067633F" w:rsidRPr="0039288D" w14:paraId="4026DB7A" w14:textId="77777777" w:rsidTr="007C39E9">
        <w:trPr>
          <w:trHeight w:val="281"/>
        </w:trPr>
        <w:tc>
          <w:tcPr>
            <w:tcW w:w="800" w:type="dxa"/>
            <w:vAlign w:val="bottom"/>
          </w:tcPr>
          <w:p w14:paraId="2B75D7ED" w14:textId="77777777" w:rsidR="0067633F" w:rsidRDefault="0067633F" w:rsidP="007C39E9">
            <w:pPr>
              <w:spacing w:line="276" w:lineRule="auto"/>
            </w:pPr>
          </w:p>
          <w:p w14:paraId="62E96860" w14:textId="77777777" w:rsidR="0067633F" w:rsidRPr="00B01388" w:rsidRDefault="0067633F" w:rsidP="007C39E9">
            <w:pPr>
              <w:spacing w:line="276" w:lineRule="auto"/>
              <w:jc w:val="center"/>
            </w:pPr>
            <w:r>
              <w:t>№ п/п</w:t>
            </w:r>
          </w:p>
        </w:tc>
        <w:tc>
          <w:tcPr>
            <w:tcW w:w="7760" w:type="dxa"/>
            <w:vAlign w:val="bottom"/>
          </w:tcPr>
          <w:p w14:paraId="2F561D71" w14:textId="77777777" w:rsidR="0067633F" w:rsidRPr="0039288D" w:rsidRDefault="0067633F" w:rsidP="007C39E9">
            <w:pPr>
              <w:spacing w:line="276" w:lineRule="auto"/>
              <w:jc w:val="center"/>
            </w:pPr>
            <w:r w:rsidRPr="0039288D">
              <w:t>Содержание</w:t>
            </w:r>
          </w:p>
        </w:tc>
        <w:tc>
          <w:tcPr>
            <w:tcW w:w="1000" w:type="dxa"/>
            <w:vAlign w:val="bottom"/>
          </w:tcPr>
          <w:p w14:paraId="15B4477A" w14:textId="77777777" w:rsidR="0067633F" w:rsidRPr="0039288D" w:rsidRDefault="0067633F" w:rsidP="007C39E9">
            <w:pPr>
              <w:spacing w:line="276" w:lineRule="auto"/>
              <w:jc w:val="center"/>
            </w:pPr>
            <w:r w:rsidRPr="0039288D">
              <w:rPr>
                <w:w w:val="98"/>
              </w:rPr>
              <w:t>Стр.</w:t>
            </w:r>
          </w:p>
        </w:tc>
      </w:tr>
      <w:tr w:rsidR="0067633F" w:rsidRPr="0039288D" w14:paraId="1EE0E117" w14:textId="77777777" w:rsidTr="007C39E9">
        <w:trPr>
          <w:trHeight w:val="266"/>
        </w:trPr>
        <w:tc>
          <w:tcPr>
            <w:tcW w:w="800" w:type="dxa"/>
            <w:vAlign w:val="bottom"/>
          </w:tcPr>
          <w:p w14:paraId="2DBEAE17" w14:textId="77777777" w:rsidR="0067633F" w:rsidRPr="0039288D" w:rsidRDefault="0067633F" w:rsidP="007C39E9">
            <w:pPr>
              <w:spacing w:line="276" w:lineRule="auto"/>
              <w:jc w:val="both"/>
            </w:pPr>
            <w:r w:rsidRPr="0039288D">
              <w:rPr>
                <w:b/>
                <w:bCs/>
              </w:rPr>
              <w:t>I</w:t>
            </w:r>
          </w:p>
        </w:tc>
        <w:tc>
          <w:tcPr>
            <w:tcW w:w="7760" w:type="dxa"/>
            <w:vAlign w:val="bottom"/>
          </w:tcPr>
          <w:p w14:paraId="072968DF" w14:textId="77777777" w:rsidR="0067633F" w:rsidRPr="00116AA0" w:rsidRDefault="0067633F" w:rsidP="007C39E9">
            <w:pPr>
              <w:spacing w:line="276" w:lineRule="auto"/>
              <w:jc w:val="both"/>
              <w:rPr>
                <w:b/>
                <w:bCs/>
              </w:rPr>
            </w:pPr>
            <w:r w:rsidRPr="00116AA0">
              <w:rPr>
                <w:b/>
                <w:bCs/>
              </w:rPr>
              <w:t>Целевой раздел</w:t>
            </w:r>
          </w:p>
        </w:tc>
        <w:tc>
          <w:tcPr>
            <w:tcW w:w="1000" w:type="dxa"/>
            <w:vAlign w:val="bottom"/>
          </w:tcPr>
          <w:p w14:paraId="5AA8F58C" w14:textId="77777777" w:rsidR="0067633F" w:rsidRPr="0039288D" w:rsidRDefault="0067633F" w:rsidP="007C39E9">
            <w:pPr>
              <w:spacing w:line="276" w:lineRule="auto"/>
              <w:jc w:val="center"/>
            </w:pPr>
          </w:p>
        </w:tc>
      </w:tr>
      <w:tr w:rsidR="0067633F" w:rsidRPr="0039288D" w14:paraId="133DAAED" w14:textId="77777777" w:rsidTr="007C39E9">
        <w:trPr>
          <w:trHeight w:val="263"/>
        </w:trPr>
        <w:tc>
          <w:tcPr>
            <w:tcW w:w="800" w:type="dxa"/>
            <w:vAlign w:val="bottom"/>
          </w:tcPr>
          <w:p w14:paraId="3427F20B" w14:textId="77777777" w:rsidR="0067633F" w:rsidRPr="0039288D" w:rsidRDefault="0067633F" w:rsidP="007C39E9">
            <w:pPr>
              <w:spacing w:line="276" w:lineRule="auto"/>
              <w:jc w:val="both"/>
            </w:pPr>
            <w:r w:rsidRPr="0039288D">
              <w:rPr>
                <w:w w:val="99"/>
              </w:rPr>
              <w:t>1.1.</w:t>
            </w:r>
          </w:p>
        </w:tc>
        <w:tc>
          <w:tcPr>
            <w:tcW w:w="7760" w:type="dxa"/>
            <w:vAlign w:val="bottom"/>
          </w:tcPr>
          <w:p w14:paraId="7B7D5CCB" w14:textId="77777777" w:rsidR="0067633F" w:rsidRPr="0039288D" w:rsidRDefault="0067633F" w:rsidP="007C39E9">
            <w:pPr>
              <w:spacing w:line="276" w:lineRule="auto"/>
              <w:jc w:val="both"/>
            </w:pPr>
            <w:r w:rsidRPr="0039288D">
              <w:t>Пояснительная записка</w:t>
            </w:r>
          </w:p>
        </w:tc>
        <w:tc>
          <w:tcPr>
            <w:tcW w:w="1000" w:type="dxa"/>
            <w:vAlign w:val="bottom"/>
          </w:tcPr>
          <w:p w14:paraId="135DDEEB" w14:textId="77777777" w:rsidR="0067633F" w:rsidRPr="00DC5EE2" w:rsidRDefault="0067633F" w:rsidP="007C39E9">
            <w:pPr>
              <w:spacing w:line="276" w:lineRule="auto"/>
              <w:jc w:val="center"/>
            </w:pPr>
            <w:r>
              <w:t>3</w:t>
            </w:r>
          </w:p>
        </w:tc>
      </w:tr>
      <w:tr w:rsidR="0067633F" w:rsidRPr="0039288D" w14:paraId="7D23A344" w14:textId="77777777" w:rsidTr="007C39E9">
        <w:trPr>
          <w:trHeight w:val="261"/>
        </w:trPr>
        <w:tc>
          <w:tcPr>
            <w:tcW w:w="800" w:type="dxa"/>
            <w:vAlign w:val="bottom"/>
          </w:tcPr>
          <w:p w14:paraId="3FD2F980" w14:textId="77777777" w:rsidR="0067633F" w:rsidRPr="0039288D" w:rsidRDefault="0067633F" w:rsidP="007C39E9">
            <w:pPr>
              <w:spacing w:line="276" w:lineRule="auto"/>
              <w:jc w:val="both"/>
              <w:rPr>
                <w:w w:val="99"/>
              </w:rPr>
            </w:pPr>
            <w:r>
              <w:rPr>
                <w:w w:val="99"/>
              </w:rPr>
              <w:t>1.1.1</w:t>
            </w:r>
          </w:p>
        </w:tc>
        <w:tc>
          <w:tcPr>
            <w:tcW w:w="7760" w:type="dxa"/>
            <w:vAlign w:val="bottom"/>
          </w:tcPr>
          <w:p w14:paraId="1BBA6E35" w14:textId="77777777" w:rsidR="0067633F" w:rsidRPr="0065439A" w:rsidRDefault="0067633F" w:rsidP="007C39E9">
            <w:pPr>
              <w:spacing w:line="276" w:lineRule="auto"/>
            </w:pPr>
            <w:r w:rsidRPr="0065439A">
              <w:t>Характеристики, значимые для разработки и реализации Программы</w:t>
            </w:r>
          </w:p>
        </w:tc>
        <w:tc>
          <w:tcPr>
            <w:tcW w:w="1000" w:type="dxa"/>
            <w:vAlign w:val="bottom"/>
          </w:tcPr>
          <w:p w14:paraId="5A229E66" w14:textId="77777777" w:rsidR="0067633F" w:rsidRPr="00DC5EE2" w:rsidRDefault="0067633F" w:rsidP="007C39E9">
            <w:pPr>
              <w:spacing w:line="276" w:lineRule="auto"/>
              <w:jc w:val="center"/>
            </w:pPr>
            <w:r>
              <w:t>4</w:t>
            </w:r>
          </w:p>
        </w:tc>
      </w:tr>
      <w:tr w:rsidR="0067633F" w:rsidRPr="0039288D" w14:paraId="17402A53" w14:textId="77777777" w:rsidTr="007C39E9">
        <w:trPr>
          <w:trHeight w:val="281"/>
        </w:trPr>
        <w:tc>
          <w:tcPr>
            <w:tcW w:w="800" w:type="dxa"/>
            <w:vAlign w:val="bottom"/>
          </w:tcPr>
          <w:p w14:paraId="5B3B5D57" w14:textId="77777777" w:rsidR="0067633F" w:rsidRDefault="0067633F" w:rsidP="007C39E9">
            <w:pPr>
              <w:spacing w:line="276" w:lineRule="auto"/>
              <w:jc w:val="both"/>
              <w:rPr>
                <w:w w:val="99"/>
              </w:rPr>
            </w:pPr>
            <w:r>
              <w:rPr>
                <w:w w:val="99"/>
              </w:rPr>
              <w:t>1.1.2.</w:t>
            </w:r>
          </w:p>
        </w:tc>
        <w:tc>
          <w:tcPr>
            <w:tcW w:w="7760" w:type="dxa"/>
            <w:vAlign w:val="bottom"/>
          </w:tcPr>
          <w:p w14:paraId="0F78B357" w14:textId="77777777" w:rsidR="0067633F" w:rsidRPr="00532117" w:rsidRDefault="0067633F" w:rsidP="007C39E9">
            <w:pPr>
              <w:spacing w:line="276" w:lineRule="auto"/>
              <w:jc w:val="both"/>
            </w:pPr>
            <w:r w:rsidRPr="00532117">
              <w:t>Цели, задачи, условия реализации Пр</w:t>
            </w:r>
            <w:r>
              <w:t>ограммы</w:t>
            </w:r>
          </w:p>
        </w:tc>
        <w:tc>
          <w:tcPr>
            <w:tcW w:w="1000" w:type="dxa"/>
            <w:vAlign w:val="bottom"/>
          </w:tcPr>
          <w:p w14:paraId="2484D731" w14:textId="77777777" w:rsidR="0067633F" w:rsidRPr="00DC5EE2" w:rsidRDefault="0067633F" w:rsidP="007C39E9">
            <w:pPr>
              <w:spacing w:line="276" w:lineRule="auto"/>
              <w:jc w:val="center"/>
            </w:pPr>
            <w:r>
              <w:t xml:space="preserve">4  </w:t>
            </w:r>
          </w:p>
        </w:tc>
      </w:tr>
      <w:tr w:rsidR="0067633F" w:rsidRPr="0039288D" w14:paraId="65678D96" w14:textId="77777777" w:rsidTr="007C39E9">
        <w:trPr>
          <w:trHeight w:val="270"/>
        </w:trPr>
        <w:tc>
          <w:tcPr>
            <w:tcW w:w="800" w:type="dxa"/>
            <w:vAlign w:val="bottom"/>
          </w:tcPr>
          <w:p w14:paraId="13A47C7C" w14:textId="77777777" w:rsidR="0067633F" w:rsidRDefault="0067633F" w:rsidP="007C39E9">
            <w:pPr>
              <w:spacing w:line="276" w:lineRule="auto"/>
              <w:jc w:val="both"/>
              <w:rPr>
                <w:w w:val="99"/>
              </w:rPr>
            </w:pPr>
            <w:r>
              <w:rPr>
                <w:w w:val="99"/>
              </w:rPr>
              <w:t>1.1.3.</w:t>
            </w:r>
          </w:p>
        </w:tc>
        <w:tc>
          <w:tcPr>
            <w:tcW w:w="7760" w:type="dxa"/>
            <w:vAlign w:val="bottom"/>
          </w:tcPr>
          <w:p w14:paraId="28485BB8" w14:textId="77777777" w:rsidR="0067633F" w:rsidRPr="00532117" w:rsidRDefault="0067633F" w:rsidP="007C39E9">
            <w:pPr>
              <w:spacing w:line="276" w:lineRule="auto"/>
              <w:jc w:val="both"/>
            </w:pPr>
            <w:r w:rsidRPr="00532117">
              <w:t>Принципы и подходы к формированию Программы</w:t>
            </w:r>
          </w:p>
        </w:tc>
        <w:tc>
          <w:tcPr>
            <w:tcW w:w="1000" w:type="dxa"/>
            <w:vAlign w:val="bottom"/>
          </w:tcPr>
          <w:p w14:paraId="7AF35DEF" w14:textId="77777777" w:rsidR="0067633F" w:rsidRPr="00DC5EE2" w:rsidRDefault="0067633F" w:rsidP="007C39E9">
            <w:pPr>
              <w:spacing w:line="276" w:lineRule="auto"/>
              <w:jc w:val="center"/>
            </w:pPr>
            <w:r>
              <w:t>5</w:t>
            </w:r>
          </w:p>
        </w:tc>
      </w:tr>
      <w:tr w:rsidR="0067633F" w:rsidRPr="0039288D" w14:paraId="3C428870" w14:textId="77777777" w:rsidTr="007C39E9">
        <w:trPr>
          <w:trHeight w:val="263"/>
        </w:trPr>
        <w:tc>
          <w:tcPr>
            <w:tcW w:w="800" w:type="dxa"/>
            <w:vAlign w:val="bottom"/>
          </w:tcPr>
          <w:p w14:paraId="50AFA5C2" w14:textId="77777777" w:rsidR="0067633F" w:rsidRDefault="0067633F" w:rsidP="007C39E9">
            <w:pPr>
              <w:spacing w:line="276" w:lineRule="auto"/>
              <w:jc w:val="both"/>
              <w:rPr>
                <w:w w:val="99"/>
              </w:rPr>
            </w:pPr>
            <w:r w:rsidRPr="0039288D">
              <w:rPr>
                <w:w w:val="99"/>
              </w:rPr>
              <w:t>1.2.</w:t>
            </w:r>
          </w:p>
        </w:tc>
        <w:tc>
          <w:tcPr>
            <w:tcW w:w="7760" w:type="dxa"/>
            <w:vAlign w:val="bottom"/>
          </w:tcPr>
          <w:p w14:paraId="7D76DD63" w14:textId="77777777" w:rsidR="0067633F" w:rsidRPr="00532117" w:rsidRDefault="0067633F" w:rsidP="007C39E9">
            <w:pPr>
              <w:spacing w:line="276" w:lineRule="auto"/>
              <w:jc w:val="both"/>
            </w:pPr>
            <w:r w:rsidRPr="00116AA0">
              <w:t xml:space="preserve">Планируемые результаты как ориентиры освоения воспитанниками </w:t>
            </w:r>
            <w:r>
              <w:t xml:space="preserve">  П</w:t>
            </w:r>
            <w:r w:rsidRPr="00116AA0">
              <w:t xml:space="preserve">рограммы для дошкольников с </w:t>
            </w:r>
            <w:r>
              <w:t>ТНР</w:t>
            </w:r>
          </w:p>
        </w:tc>
        <w:tc>
          <w:tcPr>
            <w:tcW w:w="1000" w:type="dxa"/>
            <w:vAlign w:val="bottom"/>
          </w:tcPr>
          <w:p w14:paraId="54181DF8" w14:textId="77777777" w:rsidR="0067633F" w:rsidRPr="00DC5EE2" w:rsidRDefault="0067633F" w:rsidP="007C39E9">
            <w:pPr>
              <w:spacing w:line="276" w:lineRule="auto"/>
              <w:jc w:val="center"/>
            </w:pPr>
            <w:r>
              <w:t>7</w:t>
            </w:r>
          </w:p>
        </w:tc>
      </w:tr>
      <w:tr w:rsidR="0067633F" w:rsidRPr="0039288D" w14:paraId="090B0CAF" w14:textId="77777777" w:rsidTr="007C39E9">
        <w:trPr>
          <w:trHeight w:val="261"/>
        </w:trPr>
        <w:tc>
          <w:tcPr>
            <w:tcW w:w="800" w:type="dxa"/>
            <w:vAlign w:val="bottom"/>
          </w:tcPr>
          <w:p w14:paraId="5F790641" w14:textId="77777777" w:rsidR="0067633F" w:rsidRPr="0039288D" w:rsidRDefault="0067633F" w:rsidP="007C39E9">
            <w:pPr>
              <w:spacing w:line="276" w:lineRule="auto"/>
              <w:jc w:val="both"/>
              <w:rPr>
                <w:w w:val="99"/>
              </w:rPr>
            </w:pPr>
            <w:r w:rsidRPr="00532117">
              <w:rPr>
                <w:w w:val="99"/>
              </w:rPr>
              <w:t>1.3.</w:t>
            </w:r>
          </w:p>
        </w:tc>
        <w:tc>
          <w:tcPr>
            <w:tcW w:w="7760" w:type="dxa"/>
            <w:vAlign w:val="bottom"/>
          </w:tcPr>
          <w:p w14:paraId="40F1D616" w14:textId="77777777" w:rsidR="0067633F" w:rsidRPr="00116AA0" w:rsidRDefault="0067633F" w:rsidP="007C39E9">
            <w:pPr>
              <w:spacing w:line="276" w:lineRule="auto"/>
              <w:jc w:val="both"/>
            </w:pPr>
            <w:r>
              <w:t xml:space="preserve">Система мониторинга </w:t>
            </w:r>
            <w:r w:rsidRPr="00116AA0">
              <w:t>динамики индивидуального развития детей</w:t>
            </w:r>
          </w:p>
        </w:tc>
        <w:tc>
          <w:tcPr>
            <w:tcW w:w="1000" w:type="dxa"/>
            <w:vAlign w:val="bottom"/>
          </w:tcPr>
          <w:p w14:paraId="18AEE81B" w14:textId="77777777" w:rsidR="0067633F" w:rsidRPr="00DC5EE2" w:rsidRDefault="0067633F" w:rsidP="007C39E9">
            <w:pPr>
              <w:spacing w:line="276" w:lineRule="auto"/>
              <w:jc w:val="center"/>
            </w:pPr>
            <w:r w:rsidRPr="00DC5EE2">
              <w:t>1</w:t>
            </w:r>
            <w:r>
              <w:t>6</w:t>
            </w:r>
          </w:p>
        </w:tc>
      </w:tr>
      <w:tr w:rsidR="0067633F" w:rsidRPr="0039288D" w14:paraId="352032DD" w14:textId="77777777" w:rsidTr="007C39E9">
        <w:trPr>
          <w:trHeight w:val="276"/>
        </w:trPr>
        <w:tc>
          <w:tcPr>
            <w:tcW w:w="800" w:type="dxa"/>
            <w:vAlign w:val="bottom"/>
          </w:tcPr>
          <w:p w14:paraId="07F243E2" w14:textId="77777777" w:rsidR="0067633F" w:rsidRPr="0039288D" w:rsidRDefault="0067633F" w:rsidP="007C39E9">
            <w:pPr>
              <w:spacing w:line="276" w:lineRule="auto"/>
              <w:jc w:val="both"/>
            </w:pPr>
            <w:r w:rsidRPr="0039288D">
              <w:rPr>
                <w:b/>
                <w:bCs/>
                <w:w w:val="96"/>
              </w:rPr>
              <w:t>II</w:t>
            </w:r>
          </w:p>
        </w:tc>
        <w:tc>
          <w:tcPr>
            <w:tcW w:w="7760" w:type="dxa"/>
            <w:vAlign w:val="bottom"/>
          </w:tcPr>
          <w:p w14:paraId="654DC922" w14:textId="77777777" w:rsidR="007C39E9" w:rsidRDefault="007C39E9" w:rsidP="007C39E9">
            <w:pPr>
              <w:spacing w:line="276" w:lineRule="auto"/>
              <w:jc w:val="both"/>
              <w:rPr>
                <w:b/>
                <w:bCs/>
              </w:rPr>
            </w:pPr>
          </w:p>
          <w:p w14:paraId="7422F251" w14:textId="2851CDB8" w:rsidR="0067633F" w:rsidRPr="00116AA0" w:rsidRDefault="0067633F" w:rsidP="007C39E9">
            <w:pPr>
              <w:spacing w:line="276" w:lineRule="auto"/>
              <w:jc w:val="both"/>
              <w:rPr>
                <w:b/>
                <w:bCs/>
              </w:rPr>
            </w:pPr>
            <w:r w:rsidRPr="00116AA0">
              <w:rPr>
                <w:b/>
                <w:bCs/>
              </w:rPr>
              <w:t>Содержательный раздел</w:t>
            </w:r>
          </w:p>
        </w:tc>
        <w:tc>
          <w:tcPr>
            <w:tcW w:w="1000" w:type="dxa"/>
            <w:vAlign w:val="bottom"/>
          </w:tcPr>
          <w:p w14:paraId="7BB6F69F" w14:textId="77777777" w:rsidR="0067633F" w:rsidRPr="00DC5EE2" w:rsidRDefault="0067633F" w:rsidP="007C39E9">
            <w:pPr>
              <w:spacing w:line="276" w:lineRule="auto"/>
              <w:jc w:val="center"/>
            </w:pPr>
          </w:p>
        </w:tc>
      </w:tr>
      <w:tr w:rsidR="0067633F" w:rsidRPr="0039288D" w14:paraId="28EDE2FC" w14:textId="77777777" w:rsidTr="007C39E9">
        <w:trPr>
          <w:trHeight w:val="281"/>
        </w:trPr>
        <w:tc>
          <w:tcPr>
            <w:tcW w:w="800" w:type="dxa"/>
            <w:vAlign w:val="bottom"/>
          </w:tcPr>
          <w:p w14:paraId="2F4C20ED" w14:textId="77777777" w:rsidR="0067633F" w:rsidRPr="001435ED" w:rsidRDefault="0067633F" w:rsidP="007C39E9">
            <w:pPr>
              <w:spacing w:line="276" w:lineRule="auto"/>
              <w:jc w:val="both"/>
            </w:pPr>
            <w:r w:rsidRPr="001435ED">
              <w:rPr>
                <w:w w:val="99"/>
              </w:rPr>
              <w:t>2.1.</w:t>
            </w:r>
          </w:p>
        </w:tc>
        <w:tc>
          <w:tcPr>
            <w:tcW w:w="7760" w:type="dxa"/>
            <w:vAlign w:val="bottom"/>
          </w:tcPr>
          <w:p w14:paraId="1697F95E" w14:textId="77777777" w:rsidR="0067633F" w:rsidRPr="001435ED" w:rsidRDefault="0067633F" w:rsidP="007C39E9">
            <w:pPr>
              <w:spacing w:line="276" w:lineRule="auto"/>
              <w:jc w:val="both"/>
            </w:pPr>
            <w:r w:rsidRPr="001435ED">
              <w:t>Особенности организации образовательной деятельности</w:t>
            </w:r>
          </w:p>
        </w:tc>
        <w:tc>
          <w:tcPr>
            <w:tcW w:w="1000" w:type="dxa"/>
            <w:vAlign w:val="bottom"/>
          </w:tcPr>
          <w:p w14:paraId="5F4659BF" w14:textId="77777777" w:rsidR="0067633F" w:rsidRPr="00DC5EE2" w:rsidRDefault="0067633F" w:rsidP="007C39E9">
            <w:pPr>
              <w:spacing w:line="276" w:lineRule="auto"/>
              <w:jc w:val="center"/>
            </w:pPr>
            <w:r w:rsidRPr="00DC5EE2">
              <w:t>1</w:t>
            </w:r>
            <w:r>
              <w:t>7</w:t>
            </w:r>
          </w:p>
        </w:tc>
      </w:tr>
      <w:tr w:rsidR="0067633F" w:rsidRPr="0039288D" w14:paraId="38BC0B43" w14:textId="77777777" w:rsidTr="007C39E9">
        <w:trPr>
          <w:trHeight w:val="261"/>
        </w:trPr>
        <w:tc>
          <w:tcPr>
            <w:tcW w:w="800" w:type="dxa"/>
            <w:vAlign w:val="bottom"/>
          </w:tcPr>
          <w:p w14:paraId="492994EB" w14:textId="77777777" w:rsidR="0067633F" w:rsidRPr="001435ED" w:rsidRDefault="0067633F" w:rsidP="007C39E9">
            <w:pPr>
              <w:spacing w:line="276" w:lineRule="auto"/>
              <w:jc w:val="both"/>
              <w:rPr>
                <w:w w:val="99"/>
              </w:rPr>
            </w:pPr>
            <w:r>
              <w:rPr>
                <w:w w:val="99"/>
              </w:rPr>
              <w:t>2.2.</w:t>
            </w:r>
          </w:p>
        </w:tc>
        <w:tc>
          <w:tcPr>
            <w:tcW w:w="7760" w:type="dxa"/>
            <w:vAlign w:val="bottom"/>
          </w:tcPr>
          <w:p w14:paraId="5B42DE20" w14:textId="77777777" w:rsidR="0067633F" w:rsidRPr="00116AA0" w:rsidRDefault="0067633F" w:rsidP="007C39E9">
            <w:pPr>
              <w:spacing w:line="276" w:lineRule="auto"/>
              <w:jc w:val="both"/>
            </w:pPr>
            <w:r w:rsidRPr="00116AA0">
              <w:rPr>
                <w:color w:val="000000"/>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000" w:type="dxa"/>
            <w:vAlign w:val="bottom"/>
          </w:tcPr>
          <w:p w14:paraId="2F505AE7" w14:textId="77777777" w:rsidR="0067633F" w:rsidRPr="00DC5EE2" w:rsidRDefault="0067633F" w:rsidP="007C39E9">
            <w:pPr>
              <w:spacing w:line="276" w:lineRule="auto"/>
              <w:jc w:val="center"/>
            </w:pPr>
            <w:r w:rsidRPr="00DC5EE2">
              <w:t>1</w:t>
            </w:r>
            <w:r>
              <w:t>7</w:t>
            </w:r>
          </w:p>
        </w:tc>
      </w:tr>
      <w:tr w:rsidR="0067633F" w:rsidRPr="0039288D" w14:paraId="66490CF9" w14:textId="77777777" w:rsidTr="007C39E9">
        <w:trPr>
          <w:trHeight w:val="276"/>
        </w:trPr>
        <w:tc>
          <w:tcPr>
            <w:tcW w:w="800" w:type="dxa"/>
            <w:vAlign w:val="bottom"/>
          </w:tcPr>
          <w:p w14:paraId="2108DDC9" w14:textId="77777777" w:rsidR="0067633F" w:rsidRDefault="0067633F" w:rsidP="007C39E9">
            <w:pPr>
              <w:spacing w:line="276" w:lineRule="auto"/>
              <w:jc w:val="both"/>
              <w:rPr>
                <w:w w:val="99"/>
              </w:rPr>
            </w:pPr>
            <w:r>
              <w:rPr>
                <w:w w:val="99"/>
              </w:rPr>
              <w:t>2.2.1.</w:t>
            </w:r>
          </w:p>
        </w:tc>
        <w:tc>
          <w:tcPr>
            <w:tcW w:w="7760" w:type="dxa"/>
            <w:vAlign w:val="bottom"/>
          </w:tcPr>
          <w:p w14:paraId="6C3136B1" w14:textId="71F72993" w:rsidR="0067633F" w:rsidRPr="00116AA0" w:rsidRDefault="0067633F" w:rsidP="007C39E9">
            <w:pPr>
              <w:shd w:val="clear" w:color="auto" w:fill="FFFFFF"/>
              <w:spacing w:line="276" w:lineRule="auto"/>
              <w:rPr>
                <w:color w:val="000000"/>
              </w:rPr>
            </w:pPr>
            <w:r w:rsidRPr="00116AA0">
              <w:rPr>
                <w:color w:val="000000"/>
              </w:rPr>
              <w:t xml:space="preserve">Описание образовательной деятельности с детьми дошкольного возраста с </w:t>
            </w:r>
            <w:r>
              <w:rPr>
                <w:color w:val="000000"/>
              </w:rPr>
              <w:t>тяжелыми нарушениями речи</w:t>
            </w:r>
          </w:p>
        </w:tc>
        <w:tc>
          <w:tcPr>
            <w:tcW w:w="1000" w:type="dxa"/>
            <w:vAlign w:val="bottom"/>
          </w:tcPr>
          <w:p w14:paraId="370C19DD" w14:textId="77777777" w:rsidR="0067633F" w:rsidRPr="00DC5EE2" w:rsidRDefault="0067633F" w:rsidP="007C39E9">
            <w:pPr>
              <w:spacing w:line="276" w:lineRule="auto"/>
              <w:jc w:val="center"/>
            </w:pPr>
            <w:r w:rsidRPr="00DC5EE2">
              <w:t>1</w:t>
            </w:r>
            <w:r>
              <w:t>7</w:t>
            </w:r>
          </w:p>
        </w:tc>
      </w:tr>
      <w:tr w:rsidR="0067633F" w:rsidRPr="0039288D" w14:paraId="5F15D00F" w14:textId="77777777" w:rsidTr="007C39E9">
        <w:trPr>
          <w:trHeight w:val="853"/>
        </w:trPr>
        <w:tc>
          <w:tcPr>
            <w:tcW w:w="800" w:type="dxa"/>
            <w:vAlign w:val="bottom"/>
          </w:tcPr>
          <w:p w14:paraId="1B83968F" w14:textId="77777777" w:rsidR="0067633F" w:rsidRPr="0039288D" w:rsidRDefault="0067633F" w:rsidP="007C39E9">
            <w:pPr>
              <w:spacing w:line="276" w:lineRule="auto"/>
              <w:jc w:val="both"/>
            </w:pPr>
            <w:r w:rsidRPr="0039288D">
              <w:rPr>
                <w:w w:val="99"/>
              </w:rPr>
              <w:t>2.2.</w:t>
            </w:r>
            <w:r>
              <w:rPr>
                <w:w w:val="99"/>
              </w:rPr>
              <w:t>2.</w:t>
            </w:r>
          </w:p>
        </w:tc>
        <w:tc>
          <w:tcPr>
            <w:tcW w:w="7760" w:type="dxa"/>
            <w:vAlign w:val="bottom"/>
          </w:tcPr>
          <w:p w14:paraId="2233A738" w14:textId="77777777" w:rsidR="0067633F" w:rsidRPr="0039288D" w:rsidRDefault="0067633F" w:rsidP="007C39E9">
            <w:pPr>
              <w:spacing w:line="276" w:lineRule="auto"/>
              <w:jc w:val="both"/>
            </w:pPr>
            <w:r w:rsidRPr="0039288D">
              <w:t>Формы, способы</w:t>
            </w:r>
            <w:r>
              <w:t>, методы и средства реализации П</w:t>
            </w:r>
            <w:r w:rsidRPr="0039288D">
              <w:t>рограммы с учетом</w:t>
            </w:r>
          </w:p>
          <w:p w14:paraId="32A2DCD2" w14:textId="77777777" w:rsidR="0067633F" w:rsidRPr="0039288D" w:rsidRDefault="0067633F" w:rsidP="007C39E9">
            <w:pPr>
              <w:spacing w:line="276" w:lineRule="auto"/>
              <w:jc w:val="both"/>
            </w:pPr>
            <w:r w:rsidRPr="0039288D">
              <w:t>возрастных и индивидуальных особенностей воспитанников, специфики</w:t>
            </w:r>
          </w:p>
          <w:p w14:paraId="2CFE3716" w14:textId="77777777" w:rsidR="0067633F" w:rsidRPr="0039288D" w:rsidRDefault="0067633F" w:rsidP="007C39E9">
            <w:pPr>
              <w:spacing w:line="276" w:lineRule="auto"/>
              <w:jc w:val="both"/>
            </w:pPr>
            <w:r w:rsidRPr="0039288D">
              <w:t>их образоват</w:t>
            </w:r>
            <w:r>
              <w:t>ельных потребностей и интересов</w:t>
            </w:r>
          </w:p>
        </w:tc>
        <w:tc>
          <w:tcPr>
            <w:tcW w:w="1000" w:type="dxa"/>
            <w:vAlign w:val="bottom"/>
          </w:tcPr>
          <w:p w14:paraId="2F9415D1" w14:textId="77777777" w:rsidR="0067633F" w:rsidRPr="00DC5EE2" w:rsidRDefault="0067633F" w:rsidP="007C39E9">
            <w:pPr>
              <w:spacing w:line="276" w:lineRule="auto"/>
              <w:jc w:val="center"/>
            </w:pPr>
            <w:r w:rsidRPr="00DC5EE2">
              <w:t>2</w:t>
            </w:r>
            <w:r>
              <w:t>4</w:t>
            </w:r>
          </w:p>
        </w:tc>
      </w:tr>
      <w:tr w:rsidR="0067633F" w:rsidRPr="0039288D" w14:paraId="04A85AF4" w14:textId="77777777" w:rsidTr="007C39E9">
        <w:trPr>
          <w:trHeight w:val="214"/>
        </w:trPr>
        <w:tc>
          <w:tcPr>
            <w:tcW w:w="800" w:type="dxa"/>
            <w:vAlign w:val="bottom"/>
          </w:tcPr>
          <w:p w14:paraId="62DBC72F" w14:textId="77777777" w:rsidR="0067633F" w:rsidRPr="0039288D" w:rsidRDefault="0067633F" w:rsidP="007C39E9">
            <w:pPr>
              <w:spacing w:line="276" w:lineRule="auto"/>
              <w:jc w:val="both"/>
              <w:rPr>
                <w:w w:val="99"/>
              </w:rPr>
            </w:pPr>
            <w:r>
              <w:rPr>
                <w:w w:val="99"/>
              </w:rPr>
              <w:t>2.2.3.</w:t>
            </w:r>
          </w:p>
        </w:tc>
        <w:tc>
          <w:tcPr>
            <w:tcW w:w="7760" w:type="dxa"/>
            <w:vAlign w:val="bottom"/>
          </w:tcPr>
          <w:p w14:paraId="247539F5" w14:textId="77777777" w:rsidR="0067633F" w:rsidRPr="0039288D" w:rsidRDefault="0067633F" w:rsidP="007C39E9">
            <w:pPr>
              <w:spacing w:line="276" w:lineRule="auto"/>
              <w:jc w:val="both"/>
            </w:pPr>
            <w:r w:rsidRPr="0039288D">
              <w:t>Способы и направления поддержки детской инициативы</w:t>
            </w:r>
          </w:p>
        </w:tc>
        <w:tc>
          <w:tcPr>
            <w:tcW w:w="1000" w:type="dxa"/>
            <w:vAlign w:val="bottom"/>
          </w:tcPr>
          <w:p w14:paraId="403D245A" w14:textId="77777777" w:rsidR="0067633F" w:rsidRPr="00DC5EE2" w:rsidRDefault="0067633F" w:rsidP="007C39E9">
            <w:pPr>
              <w:spacing w:line="276" w:lineRule="auto"/>
              <w:jc w:val="center"/>
            </w:pPr>
            <w:r>
              <w:t>25</w:t>
            </w:r>
          </w:p>
        </w:tc>
      </w:tr>
      <w:tr w:rsidR="0067633F" w:rsidRPr="0039288D" w14:paraId="3BA16ACC" w14:textId="77777777" w:rsidTr="007C39E9">
        <w:trPr>
          <w:trHeight w:val="483"/>
        </w:trPr>
        <w:tc>
          <w:tcPr>
            <w:tcW w:w="800" w:type="dxa"/>
            <w:vAlign w:val="bottom"/>
          </w:tcPr>
          <w:p w14:paraId="49B5F657" w14:textId="77777777" w:rsidR="0067633F" w:rsidRPr="0039288D" w:rsidRDefault="0067633F" w:rsidP="007C39E9">
            <w:pPr>
              <w:spacing w:line="276" w:lineRule="auto"/>
              <w:jc w:val="both"/>
              <w:rPr>
                <w:w w:val="99"/>
              </w:rPr>
            </w:pPr>
            <w:r>
              <w:rPr>
                <w:w w:val="99"/>
              </w:rPr>
              <w:t>2.2.4.</w:t>
            </w:r>
          </w:p>
        </w:tc>
        <w:tc>
          <w:tcPr>
            <w:tcW w:w="7760" w:type="dxa"/>
            <w:vAlign w:val="bottom"/>
          </w:tcPr>
          <w:p w14:paraId="64B84E2E" w14:textId="77777777" w:rsidR="0067633F" w:rsidRPr="0039288D" w:rsidRDefault="0067633F" w:rsidP="007C39E9">
            <w:pPr>
              <w:spacing w:line="276" w:lineRule="auto"/>
              <w:jc w:val="both"/>
            </w:pPr>
            <w:r w:rsidRPr="0039288D">
              <w:t>Особенности образовательной деятельности разных видов и культурных</w:t>
            </w:r>
            <w:r>
              <w:t xml:space="preserve"> практик</w:t>
            </w:r>
          </w:p>
        </w:tc>
        <w:tc>
          <w:tcPr>
            <w:tcW w:w="1000" w:type="dxa"/>
            <w:vAlign w:val="bottom"/>
          </w:tcPr>
          <w:p w14:paraId="0D9C2E1B" w14:textId="77777777" w:rsidR="0067633F" w:rsidRPr="00DC5EE2" w:rsidRDefault="0067633F" w:rsidP="007C39E9">
            <w:pPr>
              <w:spacing w:line="276" w:lineRule="auto"/>
              <w:jc w:val="center"/>
            </w:pPr>
            <w:r>
              <w:t>25</w:t>
            </w:r>
          </w:p>
        </w:tc>
      </w:tr>
      <w:tr w:rsidR="0067633F" w:rsidRPr="0039288D" w14:paraId="4AFFA6A3" w14:textId="77777777" w:rsidTr="007C39E9">
        <w:trPr>
          <w:trHeight w:val="282"/>
        </w:trPr>
        <w:tc>
          <w:tcPr>
            <w:tcW w:w="800" w:type="dxa"/>
            <w:vAlign w:val="bottom"/>
          </w:tcPr>
          <w:p w14:paraId="3A8AD54C" w14:textId="77777777" w:rsidR="0067633F" w:rsidRPr="0039288D" w:rsidRDefault="0067633F" w:rsidP="007C39E9">
            <w:pPr>
              <w:spacing w:line="276" w:lineRule="auto"/>
              <w:jc w:val="both"/>
            </w:pPr>
            <w:r>
              <w:t>2.3.</w:t>
            </w:r>
          </w:p>
        </w:tc>
        <w:tc>
          <w:tcPr>
            <w:tcW w:w="7760" w:type="dxa"/>
            <w:vAlign w:val="bottom"/>
          </w:tcPr>
          <w:p w14:paraId="7B259F7E" w14:textId="77777777" w:rsidR="0067633F" w:rsidRPr="00AA2D87" w:rsidRDefault="0067633F" w:rsidP="007C39E9">
            <w:pPr>
              <w:spacing w:line="276" w:lineRule="auto"/>
              <w:jc w:val="both"/>
            </w:pPr>
            <w:r w:rsidRPr="00AA2D87">
              <w:t>Вз</w:t>
            </w:r>
            <w:r>
              <w:t>аимодействие взрослых с детьми</w:t>
            </w:r>
          </w:p>
        </w:tc>
        <w:tc>
          <w:tcPr>
            <w:tcW w:w="1000" w:type="dxa"/>
            <w:vAlign w:val="bottom"/>
          </w:tcPr>
          <w:p w14:paraId="6D64B1A3" w14:textId="77777777" w:rsidR="0067633F" w:rsidRPr="00DC5EE2" w:rsidRDefault="0067633F" w:rsidP="007C39E9">
            <w:pPr>
              <w:spacing w:line="276" w:lineRule="auto"/>
              <w:jc w:val="center"/>
            </w:pPr>
            <w:r w:rsidRPr="00DC5EE2">
              <w:t>2</w:t>
            </w:r>
            <w:r>
              <w:t>6</w:t>
            </w:r>
          </w:p>
        </w:tc>
      </w:tr>
      <w:tr w:rsidR="0067633F" w:rsidRPr="0039288D" w14:paraId="776AC3EA" w14:textId="77777777" w:rsidTr="007C39E9">
        <w:trPr>
          <w:trHeight w:val="266"/>
        </w:trPr>
        <w:tc>
          <w:tcPr>
            <w:tcW w:w="800" w:type="dxa"/>
            <w:vAlign w:val="bottom"/>
          </w:tcPr>
          <w:p w14:paraId="4CA88EC2" w14:textId="77777777" w:rsidR="0067633F" w:rsidRDefault="0067633F" w:rsidP="007C39E9">
            <w:pPr>
              <w:spacing w:line="276" w:lineRule="auto"/>
              <w:jc w:val="both"/>
            </w:pPr>
            <w:r>
              <w:t>2.4.</w:t>
            </w:r>
          </w:p>
        </w:tc>
        <w:tc>
          <w:tcPr>
            <w:tcW w:w="7760" w:type="dxa"/>
            <w:vAlign w:val="bottom"/>
          </w:tcPr>
          <w:p w14:paraId="7979969E" w14:textId="77777777" w:rsidR="0067633F" w:rsidRPr="00AA2D87" w:rsidRDefault="0067633F" w:rsidP="007C39E9">
            <w:pPr>
              <w:spacing w:line="276" w:lineRule="auto"/>
              <w:jc w:val="both"/>
            </w:pPr>
            <w:r w:rsidRPr="00AA2D87">
              <w:t xml:space="preserve">Взаимодействие педагогического коллектива с семьями дошкольников с </w:t>
            </w:r>
            <w:r>
              <w:t>ТНР</w:t>
            </w:r>
          </w:p>
        </w:tc>
        <w:tc>
          <w:tcPr>
            <w:tcW w:w="1000" w:type="dxa"/>
            <w:vAlign w:val="bottom"/>
          </w:tcPr>
          <w:p w14:paraId="48942C0D" w14:textId="77777777" w:rsidR="0067633F" w:rsidRPr="00DC5EE2" w:rsidRDefault="0067633F" w:rsidP="007C39E9">
            <w:pPr>
              <w:spacing w:line="276" w:lineRule="auto"/>
              <w:jc w:val="center"/>
            </w:pPr>
            <w:r w:rsidRPr="00DC5EE2">
              <w:t>2</w:t>
            </w:r>
            <w:r>
              <w:t>7</w:t>
            </w:r>
          </w:p>
        </w:tc>
      </w:tr>
      <w:tr w:rsidR="0067633F" w:rsidRPr="0039288D" w14:paraId="543FD362" w14:textId="77777777" w:rsidTr="007C39E9">
        <w:trPr>
          <w:trHeight w:val="268"/>
        </w:trPr>
        <w:tc>
          <w:tcPr>
            <w:tcW w:w="800" w:type="dxa"/>
            <w:vAlign w:val="bottom"/>
          </w:tcPr>
          <w:p w14:paraId="55EAD600" w14:textId="77777777" w:rsidR="0067633F" w:rsidRDefault="0067633F" w:rsidP="007C39E9">
            <w:pPr>
              <w:spacing w:line="276" w:lineRule="auto"/>
              <w:jc w:val="both"/>
            </w:pPr>
            <w:r>
              <w:t>2.5.</w:t>
            </w:r>
          </w:p>
        </w:tc>
        <w:tc>
          <w:tcPr>
            <w:tcW w:w="7760" w:type="dxa"/>
            <w:vAlign w:val="bottom"/>
          </w:tcPr>
          <w:p w14:paraId="2D20B0B7" w14:textId="77777777" w:rsidR="0067633F" w:rsidRPr="00AA2D87" w:rsidRDefault="0067633F" w:rsidP="007C39E9">
            <w:pPr>
              <w:spacing w:line="276" w:lineRule="auto"/>
              <w:jc w:val="both"/>
            </w:pPr>
            <w:r w:rsidRPr="00AA2D87">
              <w:t>Образовательная деятельность по профессиональной коррекции нарушения развития детей.</w:t>
            </w:r>
          </w:p>
        </w:tc>
        <w:tc>
          <w:tcPr>
            <w:tcW w:w="1000" w:type="dxa"/>
            <w:vAlign w:val="bottom"/>
          </w:tcPr>
          <w:p w14:paraId="5A2839D7" w14:textId="77777777" w:rsidR="0067633F" w:rsidRPr="00DC5EE2" w:rsidRDefault="0067633F" w:rsidP="007C39E9">
            <w:pPr>
              <w:spacing w:line="276" w:lineRule="auto"/>
              <w:jc w:val="center"/>
            </w:pPr>
            <w:r w:rsidRPr="00DC5EE2">
              <w:t>2</w:t>
            </w:r>
            <w:r>
              <w:t>8</w:t>
            </w:r>
          </w:p>
        </w:tc>
      </w:tr>
      <w:tr w:rsidR="0067633F" w:rsidRPr="0039288D" w14:paraId="64FCBF85" w14:textId="77777777" w:rsidTr="007C39E9">
        <w:trPr>
          <w:trHeight w:val="266"/>
        </w:trPr>
        <w:tc>
          <w:tcPr>
            <w:tcW w:w="800" w:type="dxa"/>
            <w:vAlign w:val="bottom"/>
          </w:tcPr>
          <w:p w14:paraId="2F9D2E1E" w14:textId="77777777" w:rsidR="0067633F" w:rsidRDefault="0067633F" w:rsidP="007C39E9">
            <w:pPr>
              <w:spacing w:line="276" w:lineRule="auto"/>
              <w:jc w:val="both"/>
            </w:pPr>
            <w:r>
              <w:t>2.6.</w:t>
            </w:r>
          </w:p>
        </w:tc>
        <w:tc>
          <w:tcPr>
            <w:tcW w:w="7760" w:type="dxa"/>
            <w:vAlign w:val="bottom"/>
          </w:tcPr>
          <w:p w14:paraId="3BFF14BB" w14:textId="77777777" w:rsidR="0067633F" w:rsidRPr="00AA2D87" w:rsidRDefault="0067633F" w:rsidP="007C39E9">
            <w:pPr>
              <w:shd w:val="clear" w:color="auto" w:fill="FFFFFF"/>
              <w:tabs>
                <w:tab w:val="left" w:pos="0"/>
              </w:tabs>
              <w:spacing w:line="276" w:lineRule="auto"/>
            </w:pPr>
            <w:r w:rsidRPr="00AA2D87">
              <w:t>Со</w:t>
            </w:r>
            <w:r>
              <w:t>держание коррекционной работы</w:t>
            </w:r>
          </w:p>
        </w:tc>
        <w:tc>
          <w:tcPr>
            <w:tcW w:w="1000" w:type="dxa"/>
            <w:vAlign w:val="bottom"/>
          </w:tcPr>
          <w:p w14:paraId="43CB2FFC" w14:textId="77777777" w:rsidR="0067633F" w:rsidRPr="00DC5EE2" w:rsidRDefault="0067633F" w:rsidP="007C39E9">
            <w:pPr>
              <w:spacing w:line="276" w:lineRule="auto"/>
              <w:jc w:val="center"/>
            </w:pPr>
            <w:r>
              <w:t>32</w:t>
            </w:r>
          </w:p>
        </w:tc>
      </w:tr>
      <w:tr w:rsidR="0067633F" w:rsidRPr="0039288D" w14:paraId="7E62150E" w14:textId="77777777" w:rsidTr="007C39E9">
        <w:trPr>
          <w:trHeight w:val="266"/>
        </w:trPr>
        <w:tc>
          <w:tcPr>
            <w:tcW w:w="800" w:type="dxa"/>
            <w:vAlign w:val="bottom"/>
          </w:tcPr>
          <w:p w14:paraId="4F4C3D83" w14:textId="77777777" w:rsidR="0067633F" w:rsidRDefault="0067633F" w:rsidP="007C39E9">
            <w:pPr>
              <w:spacing w:line="276" w:lineRule="auto"/>
              <w:jc w:val="both"/>
            </w:pPr>
            <w:r>
              <w:t>2.6.1.</w:t>
            </w:r>
          </w:p>
        </w:tc>
        <w:tc>
          <w:tcPr>
            <w:tcW w:w="7760" w:type="dxa"/>
            <w:vAlign w:val="bottom"/>
          </w:tcPr>
          <w:p w14:paraId="3AE0AF85" w14:textId="77777777" w:rsidR="0067633F" w:rsidRPr="00503CDE" w:rsidRDefault="0067633F" w:rsidP="007C39E9">
            <w:pPr>
              <w:shd w:val="clear" w:color="auto" w:fill="FFFFFF"/>
              <w:tabs>
                <w:tab w:val="left" w:pos="0"/>
              </w:tabs>
              <w:spacing w:line="276" w:lineRule="auto"/>
            </w:pPr>
            <w:r w:rsidRPr="00503CDE">
              <w:t xml:space="preserve">Осуществление квалифицированной коррекции нарушений </w:t>
            </w:r>
            <w:proofErr w:type="spellStart"/>
            <w:r w:rsidRPr="00503CDE">
              <w:t>речеязыкового</w:t>
            </w:r>
            <w:proofErr w:type="spellEnd"/>
            <w:r w:rsidRPr="00503CDE">
              <w:t xml:space="preserve"> развития детей с ТНР</w:t>
            </w:r>
          </w:p>
        </w:tc>
        <w:tc>
          <w:tcPr>
            <w:tcW w:w="1000" w:type="dxa"/>
            <w:vAlign w:val="bottom"/>
          </w:tcPr>
          <w:p w14:paraId="58BA4E7E" w14:textId="77777777" w:rsidR="0067633F" w:rsidRPr="00DC5EE2" w:rsidRDefault="0067633F" w:rsidP="007C39E9">
            <w:pPr>
              <w:spacing w:line="276" w:lineRule="auto"/>
              <w:jc w:val="center"/>
            </w:pPr>
            <w:r>
              <w:t>32</w:t>
            </w:r>
          </w:p>
        </w:tc>
      </w:tr>
      <w:tr w:rsidR="0067633F" w:rsidRPr="0039288D" w14:paraId="2E818E00" w14:textId="77777777" w:rsidTr="007C39E9">
        <w:trPr>
          <w:trHeight w:val="281"/>
        </w:trPr>
        <w:tc>
          <w:tcPr>
            <w:tcW w:w="800" w:type="dxa"/>
            <w:vAlign w:val="bottom"/>
          </w:tcPr>
          <w:p w14:paraId="13CEBFC3" w14:textId="77777777" w:rsidR="0067633F" w:rsidRPr="00AA2D87" w:rsidRDefault="0067633F" w:rsidP="007C39E9">
            <w:pPr>
              <w:spacing w:line="276" w:lineRule="auto"/>
              <w:jc w:val="both"/>
              <w:rPr>
                <w:b/>
                <w:bCs/>
              </w:rPr>
            </w:pPr>
            <w:r w:rsidRPr="00AA2D87">
              <w:rPr>
                <w:b/>
                <w:bCs/>
                <w:w w:val="99"/>
              </w:rPr>
              <w:t>III</w:t>
            </w:r>
          </w:p>
        </w:tc>
        <w:tc>
          <w:tcPr>
            <w:tcW w:w="7760" w:type="dxa"/>
            <w:vAlign w:val="bottom"/>
          </w:tcPr>
          <w:p w14:paraId="0C557DF0" w14:textId="77777777" w:rsidR="007C39E9" w:rsidRDefault="007C39E9" w:rsidP="007C39E9">
            <w:pPr>
              <w:spacing w:line="276" w:lineRule="auto"/>
              <w:jc w:val="both"/>
              <w:rPr>
                <w:b/>
                <w:bCs/>
              </w:rPr>
            </w:pPr>
          </w:p>
          <w:p w14:paraId="7D9F511C" w14:textId="742A0D84" w:rsidR="0067633F" w:rsidRPr="00AA2D87" w:rsidRDefault="0067633F" w:rsidP="007C39E9">
            <w:pPr>
              <w:spacing w:line="276" w:lineRule="auto"/>
              <w:jc w:val="both"/>
              <w:rPr>
                <w:b/>
                <w:bCs/>
              </w:rPr>
            </w:pPr>
            <w:r w:rsidRPr="00AA2D87">
              <w:rPr>
                <w:b/>
                <w:bCs/>
              </w:rPr>
              <w:t>Организационный раздел</w:t>
            </w:r>
          </w:p>
        </w:tc>
        <w:tc>
          <w:tcPr>
            <w:tcW w:w="1000" w:type="dxa"/>
            <w:vAlign w:val="bottom"/>
          </w:tcPr>
          <w:p w14:paraId="63F7A4FE" w14:textId="77777777" w:rsidR="0067633F" w:rsidRPr="00DC5EE2" w:rsidRDefault="0067633F" w:rsidP="007C39E9">
            <w:pPr>
              <w:spacing w:line="276" w:lineRule="auto"/>
              <w:jc w:val="center"/>
            </w:pPr>
          </w:p>
        </w:tc>
      </w:tr>
      <w:tr w:rsidR="0067633F" w:rsidRPr="0039288D" w14:paraId="391C499A" w14:textId="77777777" w:rsidTr="007C39E9">
        <w:trPr>
          <w:trHeight w:val="263"/>
        </w:trPr>
        <w:tc>
          <w:tcPr>
            <w:tcW w:w="800" w:type="dxa"/>
            <w:vAlign w:val="bottom"/>
          </w:tcPr>
          <w:p w14:paraId="3B3154CA" w14:textId="77777777" w:rsidR="0067633F" w:rsidRPr="0039288D" w:rsidRDefault="0067633F" w:rsidP="007C39E9">
            <w:pPr>
              <w:spacing w:line="276" w:lineRule="auto"/>
              <w:jc w:val="both"/>
            </w:pPr>
            <w:r w:rsidRPr="0039288D">
              <w:rPr>
                <w:w w:val="99"/>
              </w:rPr>
              <w:t>3.</w:t>
            </w:r>
            <w:r>
              <w:rPr>
                <w:w w:val="99"/>
              </w:rPr>
              <w:t>1</w:t>
            </w:r>
            <w:r w:rsidRPr="0039288D">
              <w:rPr>
                <w:w w:val="99"/>
              </w:rPr>
              <w:t>.</w:t>
            </w:r>
          </w:p>
        </w:tc>
        <w:tc>
          <w:tcPr>
            <w:tcW w:w="7760" w:type="dxa"/>
            <w:vAlign w:val="bottom"/>
          </w:tcPr>
          <w:p w14:paraId="6E8EAB76" w14:textId="77777777" w:rsidR="0067633F" w:rsidRPr="0039288D" w:rsidRDefault="0067633F" w:rsidP="007C39E9">
            <w:pPr>
              <w:spacing w:line="276" w:lineRule="auto"/>
              <w:jc w:val="both"/>
            </w:pPr>
            <w:r w:rsidRPr="00AA2D87">
              <w:t>Организация развивающей предметно-пространственной среды</w:t>
            </w:r>
          </w:p>
        </w:tc>
        <w:tc>
          <w:tcPr>
            <w:tcW w:w="1000" w:type="dxa"/>
            <w:vAlign w:val="bottom"/>
          </w:tcPr>
          <w:p w14:paraId="7254C526" w14:textId="77777777" w:rsidR="0067633F" w:rsidRPr="00DC5EE2" w:rsidRDefault="0067633F" w:rsidP="007C39E9">
            <w:pPr>
              <w:spacing w:line="276" w:lineRule="auto"/>
              <w:jc w:val="center"/>
            </w:pPr>
            <w:r>
              <w:t>35</w:t>
            </w:r>
          </w:p>
        </w:tc>
      </w:tr>
      <w:tr w:rsidR="0067633F" w:rsidRPr="0039288D" w14:paraId="7B332A14" w14:textId="77777777" w:rsidTr="007C39E9">
        <w:trPr>
          <w:trHeight w:val="268"/>
        </w:trPr>
        <w:tc>
          <w:tcPr>
            <w:tcW w:w="800" w:type="dxa"/>
            <w:vAlign w:val="bottom"/>
          </w:tcPr>
          <w:p w14:paraId="0D406A19" w14:textId="77777777" w:rsidR="0067633F" w:rsidRPr="00AA2D87" w:rsidRDefault="0067633F" w:rsidP="007C39E9">
            <w:pPr>
              <w:spacing w:line="276" w:lineRule="auto"/>
              <w:jc w:val="both"/>
              <w:rPr>
                <w:w w:val="99"/>
              </w:rPr>
            </w:pPr>
            <w:r>
              <w:rPr>
                <w:w w:val="99"/>
              </w:rPr>
              <w:t>3.2.</w:t>
            </w:r>
          </w:p>
        </w:tc>
        <w:tc>
          <w:tcPr>
            <w:tcW w:w="7760" w:type="dxa"/>
            <w:vAlign w:val="bottom"/>
          </w:tcPr>
          <w:p w14:paraId="7B32E9B1" w14:textId="77777777" w:rsidR="0067633F" w:rsidRPr="00AA2D87" w:rsidRDefault="0067633F" w:rsidP="007C39E9">
            <w:pPr>
              <w:spacing w:line="276" w:lineRule="auto"/>
              <w:jc w:val="both"/>
            </w:pPr>
            <w:r w:rsidRPr="00AA2D87">
              <w:t>Материально-техническое обеспечение Программы</w:t>
            </w:r>
          </w:p>
        </w:tc>
        <w:tc>
          <w:tcPr>
            <w:tcW w:w="1000" w:type="dxa"/>
            <w:vAlign w:val="bottom"/>
          </w:tcPr>
          <w:p w14:paraId="6B3C165F" w14:textId="77777777" w:rsidR="0067633F" w:rsidRPr="003B002F" w:rsidRDefault="0067633F" w:rsidP="007C39E9">
            <w:pPr>
              <w:spacing w:line="276" w:lineRule="auto"/>
              <w:jc w:val="center"/>
              <w:rPr>
                <w:lang w:val="en-US"/>
              </w:rPr>
            </w:pPr>
            <w:r w:rsidRPr="00DC5EE2">
              <w:t>3</w:t>
            </w:r>
            <w:r>
              <w:rPr>
                <w:lang w:val="en-US"/>
              </w:rPr>
              <w:t>7</w:t>
            </w:r>
          </w:p>
        </w:tc>
      </w:tr>
      <w:tr w:rsidR="0067633F" w:rsidRPr="0039288D" w14:paraId="5E41B525" w14:textId="77777777" w:rsidTr="007C39E9">
        <w:trPr>
          <w:trHeight w:val="266"/>
        </w:trPr>
        <w:tc>
          <w:tcPr>
            <w:tcW w:w="800" w:type="dxa"/>
            <w:vAlign w:val="bottom"/>
          </w:tcPr>
          <w:p w14:paraId="74E22CEF" w14:textId="77777777" w:rsidR="0067633F" w:rsidRDefault="0067633F" w:rsidP="007C39E9">
            <w:pPr>
              <w:spacing w:line="276" w:lineRule="auto"/>
              <w:jc w:val="both"/>
              <w:rPr>
                <w:w w:val="99"/>
              </w:rPr>
            </w:pPr>
            <w:r>
              <w:rPr>
                <w:w w:val="99"/>
              </w:rPr>
              <w:t>3.3.</w:t>
            </w:r>
          </w:p>
        </w:tc>
        <w:tc>
          <w:tcPr>
            <w:tcW w:w="7760" w:type="dxa"/>
            <w:vAlign w:val="bottom"/>
          </w:tcPr>
          <w:p w14:paraId="23E2CDC7" w14:textId="77777777" w:rsidR="0067633F" w:rsidRPr="00AA2D87" w:rsidRDefault="0067633F" w:rsidP="007C39E9">
            <w:pPr>
              <w:spacing w:line="276" w:lineRule="auto"/>
              <w:jc w:val="both"/>
            </w:pPr>
            <w:r w:rsidRPr="00AA2D87">
              <w:t>Режим дня и распорядок</w:t>
            </w:r>
          </w:p>
        </w:tc>
        <w:tc>
          <w:tcPr>
            <w:tcW w:w="1000" w:type="dxa"/>
            <w:vAlign w:val="bottom"/>
          </w:tcPr>
          <w:p w14:paraId="4EFD15FF" w14:textId="77777777" w:rsidR="0067633F" w:rsidRPr="00DC5EE2" w:rsidRDefault="0067633F" w:rsidP="007C39E9">
            <w:pPr>
              <w:spacing w:line="276" w:lineRule="auto"/>
              <w:jc w:val="center"/>
            </w:pPr>
            <w:r w:rsidRPr="00DC5EE2">
              <w:t>3</w:t>
            </w:r>
            <w:r>
              <w:t>8</w:t>
            </w:r>
          </w:p>
        </w:tc>
      </w:tr>
      <w:tr w:rsidR="0067633F" w:rsidRPr="0039288D" w14:paraId="23678262" w14:textId="77777777" w:rsidTr="007C39E9">
        <w:trPr>
          <w:trHeight w:val="266"/>
        </w:trPr>
        <w:tc>
          <w:tcPr>
            <w:tcW w:w="800" w:type="dxa"/>
            <w:vAlign w:val="bottom"/>
          </w:tcPr>
          <w:p w14:paraId="19CF40A8" w14:textId="77777777" w:rsidR="0067633F" w:rsidRDefault="0067633F" w:rsidP="007C39E9">
            <w:pPr>
              <w:spacing w:line="276" w:lineRule="auto"/>
              <w:jc w:val="both"/>
              <w:rPr>
                <w:w w:val="99"/>
              </w:rPr>
            </w:pPr>
            <w:r>
              <w:rPr>
                <w:w w:val="99"/>
              </w:rPr>
              <w:t>3.4.</w:t>
            </w:r>
          </w:p>
        </w:tc>
        <w:tc>
          <w:tcPr>
            <w:tcW w:w="7760" w:type="dxa"/>
            <w:vAlign w:val="bottom"/>
          </w:tcPr>
          <w:p w14:paraId="3EF03C4E" w14:textId="77777777" w:rsidR="0067633F" w:rsidRPr="00AA2D87" w:rsidRDefault="0067633F" w:rsidP="007C39E9">
            <w:pPr>
              <w:spacing w:line="276" w:lineRule="auto"/>
              <w:jc w:val="both"/>
            </w:pPr>
            <w:r w:rsidRPr="0039288D">
              <w:t>Особенности традиционных событий, праздников, мероприятий</w:t>
            </w:r>
          </w:p>
        </w:tc>
        <w:tc>
          <w:tcPr>
            <w:tcW w:w="1000" w:type="dxa"/>
            <w:vAlign w:val="bottom"/>
          </w:tcPr>
          <w:p w14:paraId="21465CEC" w14:textId="77777777" w:rsidR="0067633F" w:rsidRPr="00DC5EE2" w:rsidRDefault="0067633F" w:rsidP="007C39E9">
            <w:pPr>
              <w:spacing w:line="276" w:lineRule="auto"/>
              <w:jc w:val="center"/>
            </w:pPr>
            <w:r>
              <w:t>38</w:t>
            </w:r>
          </w:p>
        </w:tc>
      </w:tr>
      <w:tr w:rsidR="0067633F" w:rsidRPr="0039288D" w14:paraId="464C4E3F" w14:textId="77777777" w:rsidTr="007C39E9">
        <w:trPr>
          <w:trHeight w:val="266"/>
        </w:trPr>
        <w:tc>
          <w:tcPr>
            <w:tcW w:w="800" w:type="dxa"/>
            <w:vAlign w:val="bottom"/>
          </w:tcPr>
          <w:p w14:paraId="5501A95D" w14:textId="77777777" w:rsidR="0067633F" w:rsidRDefault="0067633F" w:rsidP="007C39E9">
            <w:pPr>
              <w:spacing w:line="276" w:lineRule="auto"/>
              <w:jc w:val="both"/>
              <w:rPr>
                <w:w w:val="99"/>
              </w:rPr>
            </w:pPr>
            <w:r>
              <w:rPr>
                <w:w w:val="99"/>
              </w:rPr>
              <w:t>3.5.</w:t>
            </w:r>
          </w:p>
        </w:tc>
        <w:tc>
          <w:tcPr>
            <w:tcW w:w="7760" w:type="dxa"/>
            <w:vAlign w:val="bottom"/>
          </w:tcPr>
          <w:p w14:paraId="3BCB44BB" w14:textId="77777777" w:rsidR="0067633F" w:rsidRPr="00AA2D87" w:rsidRDefault="0067633F" w:rsidP="007C39E9">
            <w:pPr>
              <w:pStyle w:val="21"/>
              <w:spacing w:before="0" w:after="0" w:line="276" w:lineRule="auto"/>
              <w:ind w:firstLine="0"/>
              <w:rPr>
                <w:b w:val="0"/>
                <w:bCs w:val="0"/>
                <w:u w:val="none"/>
              </w:rPr>
            </w:pPr>
            <w:r w:rsidRPr="00AA2D87">
              <w:rPr>
                <w:b w:val="0"/>
                <w:bCs w:val="0"/>
                <w:u w:val="none"/>
              </w:rPr>
              <w:t>Перечень нормативных и нормативно-методических документов</w:t>
            </w:r>
          </w:p>
        </w:tc>
        <w:tc>
          <w:tcPr>
            <w:tcW w:w="1000" w:type="dxa"/>
            <w:vAlign w:val="bottom"/>
          </w:tcPr>
          <w:p w14:paraId="00187BA6" w14:textId="77777777" w:rsidR="0067633F" w:rsidRPr="003B002F" w:rsidRDefault="0067633F" w:rsidP="007C39E9">
            <w:pPr>
              <w:spacing w:line="276" w:lineRule="auto"/>
              <w:jc w:val="center"/>
              <w:rPr>
                <w:lang w:val="en-US"/>
              </w:rPr>
            </w:pPr>
            <w:r w:rsidRPr="00DC5EE2">
              <w:t>3</w:t>
            </w:r>
            <w:r>
              <w:rPr>
                <w:lang w:val="en-US"/>
              </w:rPr>
              <w:t>8</w:t>
            </w:r>
          </w:p>
        </w:tc>
      </w:tr>
      <w:tr w:rsidR="0067633F" w:rsidRPr="0039288D" w14:paraId="0CA54B9D" w14:textId="77777777" w:rsidTr="007C39E9">
        <w:trPr>
          <w:trHeight w:val="266"/>
        </w:trPr>
        <w:tc>
          <w:tcPr>
            <w:tcW w:w="800" w:type="dxa"/>
            <w:vAlign w:val="bottom"/>
          </w:tcPr>
          <w:p w14:paraId="7862908A" w14:textId="77777777" w:rsidR="0067633F" w:rsidRDefault="0067633F" w:rsidP="007C39E9">
            <w:pPr>
              <w:spacing w:line="276" w:lineRule="auto"/>
              <w:jc w:val="both"/>
              <w:rPr>
                <w:w w:val="99"/>
              </w:rPr>
            </w:pPr>
            <w:r>
              <w:rPr>
                <w:w w:val="99"/>
              </w:rPr>
              <w:t>3.6.</w:t>
            </w:r>
          </w:p>
        </w:tc>
        <w:tc>
          <w:tcPr>
            <w:tcW w:w="7760" w:type="dxa"/>
            <w:vAlign w:val="bottom"/>
          </w:tcPr>
          <w:p w14:paraId="784FFACF" w14:textId="77777777" w:rsidR="0067633F" w:rsidRPr="00AA2D87" w:rsidRDefault="0067633F" w:rsidP="007C39E9">
            <w:pPr>
              <w:spacing w:line="276" w:lineRule="auto"/>
              <w:jc w:val="both"/>
            </w:pPr>
            <w:r w:rsidRPr="00AA2D87">
              <w:t>Перечень литературных источников.</w:t>
            </w:r>
          </w:p>
        </w:tc>
        <w:tc>
          <w:tcPr>
            <w:tcW w:w="1000" w:type="dxa"/>
            <w:vAlign w:val="bottom"/>
          </w:tcPr>
          <w:p w14:paraId="2F55E0FE" w14:textId="77777777" w:rsidR="0067633F" w:rsidRPr="00DC5EE2" w:rsidRDefault="0067633F" w:rsidP="007C39E9">
            <w:pPr>
              <w:spacing w:line="276" w:lineRule="auto"/>
              <w:jc w:val="center"/>
            </w:pPr>
            <w:r w:rsidRPr="00DC5EE2">
              <w:t>3</w:t>
            </w:r>
            <w:r>
              <w:t>9</w:t>
            </w:r>
          </w:p>
        </w:tc>
      </w:tr>
      <w:tr w:rsidR="0067633F" w:rsidRPr="0039288D" w14:paraId="02C84EC2" w14:textId="77777777" w:rsidTr="007C39E9">
        <w:trPr>
          <w:trHeight w:val="263"/>
        </w:trPr>
        <w:tc>
          <w:tcPr>
            <w:tcW w:w="800" w:type="dxa"/>
            <w:vAlign w:val="bottom"/>
          </w:tcPr>
          <w:p w14:paraId="3C52899F" w14:textId="77777777" w:rsidR="0067633F" w:rsidRPr="00217CF1" w:rsidRDefault="0067633F" w:rsidP="007C39E9">
            <w:pPr>
              <w:spacing w:line="276" w:lineRule="auto"/>
              <w:jc w:val="both"/>
              <w:rPr>
                <w:lang w:val="en-US"/>
              </w:rPr>
            </w:pPr>
            <w:r>
              <w:rPr>
                <w:b/>
                <w:bCs/>
                <w:lang w:val="en-US"/>
              </w:rPr>
              <w:t>I</w:t>
            </w:r>
            <w:r w:rsidRPr="0039288D">
              <w:rPr>
                <w:b/>
                <w:bCs/>
              </w:rPr>
              <w:t>V</w:t>
            </w:r>
          </w:p>
        </w:tc>
        <w:tc>
          <w:tcPr>
            <w:tcW w:w="7760" w:type="dxa"/>
            <w:vAlign w:val="bottom"/>
          </w:tcPr>
          <w:p w14:paraId="4455B3FB" w14:textId="77777777" w:rsidR="007C39E9" w:rsidRDefault="007C39E9" w:rsidP="007C39E9">
            <w:pPr>
              <w:spacing w:line="276" w:lineRule="auto"/>
              <w:jc w:val="both"/>
              <w:rPr>
                <w:b/>
                <w:bCs/>
              </w:rPr>
            </w:pPr>
          </w:p>
          <w:p w14:paraId="45766C75" w14:textId="46CD12C4" w:rsidR="0067633F" w:rsidRPr="0039288D" w:rsidRDefault="0067633F" w:rsidP="007C39E9">
            <w:pPr>
              <w:spacing w:line="276" w:lineRule="auto"/>
              <w:jc w:val="both"/>
            </w:pPr>
            <w:r w:rsidRPr="0039288D">
              <w:rPr>
                <w:b/>
                <w:bCs/>
              </w:rPr>
              <w:t>Краткая презентация для родителей</w:t>
            </w:r>
          </w:p>
        </w:tc>
        <w:tc>
          <w:tcPr>
            <w:tcW w:w="1000" w:type="dxa"/>
            <w:vAlign w:val="bottom"/>
          </w:tcPr>
          <w:p w14:paraId="6B2B9A38" w14:textId="77777777" w:rsidR="0067633F" w:rsidRPr="00DC5EE2" w:rsidRDefault="0067633F" w:rsidP="007C39E9">
            <w:pPr>
              <w:spacing w:line="276" w:lineRule="auto"/>
              <w:jc w:val="center"/>
            </w:pPr>
            <w:r>
              <w:t>41</w:t>
            </w:r>
          </w:p>
        </w:tc>
      </w:tr>
    </w:tbl>
    <w:p w14:paraId="40EF21E2" w14:textId="77777777" w:rsidR="0067633F" w:rsidRDefault="0067633F" w:rsidP="00506F71">
      <w:pPr>
        <w:ind w:right="-1"/>
        <w:jc w:val="center"/>
        <w:rPr>
          <w:b/>
          <w:bCs/>
        </w:rPr>
      </w:pPr>
    </w:p>
    <w:p w14:paraId="30F3B65E" w14:textId="4C0D3F95" w:rsidR="0067633F" w:rsidRPr="0039288D" w:rsidRDefault="007C39E9" w:rsidP="008D4D80">
      <w:pPr>
        <w:ind w:firstLine="709"/>
        <w:jc w:val="both"/>
        <w:rPr>
          <w:b/>
          <w:bCs/>
        </w:rPr>
      </w:pPr>
      <w:r>
        <w:rPr>
          <w:b/>
          <w:bCs/>
        </w:rPr>
        <w:br w:type="page"/>
      </w:r>
      <w:r w:rsidR="0067633F">
        <w:rPr>
          <w:b/>
          <w:bCs/>
        </w:rPr>
        <w:lastRenderedPageBreak/>
        <w:t>1</w:t>
      </w:r>
      <w:r w:rsidR="0067633F" w:rsidRPr="0039288D">
        <w:rPr>
          <w:b/>
          <w:bCs/>
        </w:rPr>
        <w:t xml:space="preserve">. </w:t>
      </w:r>
      <w:r w:rsidR="00641797">
        <w:rPr>
          <w:b/>
          <w:bCs/>
        </w:rPr>
        <w:t>ЦЕЛЕВОЙ РАЗДЕЛ</w:t>
      </w:r>
    </w:p>
    <w:p w14:paraId="10A7F0C5" w14:textId="77777777" w:rsidR="0067633F" w:rsidRDefault="0067633F" w:rsidP="008D4D80">
      <w:pPr>
        <w:pStyle w:val="a3"/>
        <w:numPr>
          <w:ilvl w:val="1"/>
          <w:numId w:val="1"/>
        </w:numPr>
        <w:ind w:left="0" w:firstLine="709"/>
        <w:jc w:val="both"/>
        <w:rPr>
          <w:b/>
          <w:bCs/>
        </w:rPr>
      </w:pPr>
      <w:r w:rsidRPr="0039288D">
        <w:rPr>
          <w:b/>
          <w:bCs/>
        </w:rPr>
        <w:t>Пояснительная записка</w:t>
      </w:r>
      <w:r>
        <w:rPr>
          <w:b/>
          <w:bCs/>
        </w:rPr>
        <w:t>.</w:t>
      </w:r>
    </w:p>
    <w:p w14:paraId="15CC6706" w14:textId="32B5D74D" w:rsidR="0067633F" w:rsidRPr="00806D2C" w:rsidRDefault="0067633F" w:rsidP="008D4D80">
      <w:pPr>
        <w:ind w:firstLine="709"/>
        <w:jc w:val="both"/>
      </w:pPr>
      <w:r>
        <w:t>Адаптированная основная образовательная п</w:t>
      </w:r>
      <w:r w:rsidRPr="0039288D">
        <w:t>рограмма</w:t>
      </w:r>
      <w:r>
        <w:t xml:space="preserve"> для дошкольников с тяжелыми нарушениями речи» МАДОУ «</w:t>
      </w:r>
      <w:r w:rsidR="002C5A2B">
        <w:t>Центр развития ребенка-детский сад № 21</w:t>
      </w:r>
      <w:r>
        <w:t>» (далее – Программа)</w:t>
      </w:r>
      <w:r w:rsidRPr="0039288D">
        <w:t xml:space="preserve"> </w:t>
      </w:r>
      <w:r w:rsidRPr="000C0164">
        <w:t xml:space="preserve">предназначена для специалистов учреждения, </w:t>
      </w:r>
      <w:r w:rsidRPr="0039288D">
        <w:t>когда в дошкольной организации появляются дети</w:t>
      </w:r>
      <w:r w:rsidRPr="000C0164">
        <w:t xml:space="preserve"> с тяжелыми нарушениями речи (ТНР) от 3-х до 8 лет. Принято считать, что к </w:t>
      </w:r>
      <w:r w:rsidR="002C5A2B">
        <w:t>детям</w:t>
      </w:r>
      <w:r w:rsidRPr="000C0164">
        <w:t xml:space="preserve"> с тяжелыми нарушениями речи относятся дети с общим недоразвитием речи различного генеза (по клинико-педагогической классификации).</w:t>
      </w:r>
    </w:p>
    <w:p w14:paraId="5D990029" w14:textId="77777777" w:rsidR="0067633F" w:rsidRPr="000C0164" w:rsidRDefault="0067633F" w:rsidP="008D4D80">
      <w:pPr>
        <w:ind w:firstLine="709"/>
        <w:jc w:val="both"/>
      </w:pPr>
      <w:r w:rsidRPr="00030F32">
        <w:t>Программа регламентирует образовательную деятельность в общеобразовательных группах с включением в контингент детей с ОВЗ (инклюзивное образование)</w:t>
      </w:r>
      <w:r w:rsidRPr="000C0164">
        <w:t>, адаптированн</w:t>
      </w:r>
      <w:r>
        <w:t>ую</w:t>
      </w:r>
      <w:r w:rsidRPr="000C0164">
        <w:t xml:space="preserve"> для детей с тяжелыми нарушениями речи</w:t>
      </w:r>
      <w:r>
        <w:t>,</w:t>
      </w:r>
      <w:r w:rsidRPr="000C0164">
        <w:t xml:space="preserve"> с учетом особенностей их психофизического развития, индивидуальных возможностей, обеспечивающей коррекцию нарушений развития и социальную адаптацию.</w:t>
      </w:r>
    </w:p>
    <w:p w14:paraId="51A7FA76" w14:textId="77777777" w:rsidR="0067633F" w:rsidRPr="000C0164" w:rsidRDefault="0067633F" w:rsidP="008D4D80">
      <w:pPr>
        <w:ind w:firstLine="709"/>
        <w:jc w:val="both"/>
      </w:pPr>
      <w:r w:rsidRPr="000C0164">
        <w:t xml:space="preserve">Программа содержит материал для организации коррекционно-развивающей деятельности с каждой возрастной группой детей. Коррекционная деятельность включает логопедическую работу и работу по образовательным областям, соответствующим Федеральному государственному образовательному стандарту дошкольного образования (ФГОС ДО). </w:t>
      </w:r>
    </w:p>
    <w:p w14:paraId="34406B57" w14:textId="77777777" w:rsidR="0067633F" w:rsidRPr="0039288D" w:rsidRDefault="0067633F" w:rsidP="008D4D80">
      <w:pPr>
        <w:ind w:firstLine="709"/>
        <w:jc w:val="both"/>
      </w:pPr>
      <w:r>
        <w:t xml:space="preserve">Программа </w:t>
      </w:r>
      <w:r w:rsidRPr="0039288D">
        <w:t>разработана в соответствии со следующими нормативно-правовыми документами:</w:t>
      </w:r>
    </w:p>
    <w:p w14:paraId="2662C6B8" w14:textId="5EEF6D46" w:rsidR="0067633F" w:rsidRPr="0039288D" w:rsidRDefault="0067633F" w:rsidP="002C5A2B">
      <w:pPr>
        <w:pStyle w:val="a3"/>
        <w:tabs>
          <w:tab w:val="left" w:pos="201"/>
        </w:tabs>
        <w:ind w:left="0" w:firstLine="709"/>
        <w:jc w:val="both"/>
      </w:pPr>
      <w:r w:rsidRPr="0039288D">
        <w:t>Федеральны</w:t>
      </w:r>
      <w:r>
        <w:t>й закон от 29</w:t>
      </w:r>
      <w:r w:rsidR="00817D84">
        <w:t xml:space="preserve"> декабря </w:t>
      </w:r>
      <w:r>
        <w:t xml:space="preserve">2012 № 273-ФЗ </w:t>
      </w:r>
      <w:r w:rsidRPr="0039288D">
        <w:t>«Об образовании в Российской Федерации»;</w:t>
      </w:r>
    </w:p>
    <w:p w14:paraId="366E39B7" w14:textId="77777777" w:rsidR="0067633F" w:rsidRPr="0039288D" w:rsidRDefault="0067633F" w:rsidP="002C5A2B">
      <w:pPr>
        <w:pStyle w:val="a3"/>
        <w:tabs>
          <w:tab w:val="left" w:pos="263"/>
        </w:tabs>
        <w:ind w:left="0" w:firstLine="709"/>
        <w:jc w:val="both"/>
      </w:pPr>
      <w:r w:rsidRPr="0039288D">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14:paraId="3DA8F626" w14:textId="4200471B" w:rsidR="0067633F" w:rsidRPr="0039288D" w:rsidRDefault="0067633F" w:rsidP="002C5A2B">
      <w:pPr>
        <w:pStyle w:val="a3"/>
        <w:tabs>
          <w:tab w:val="left" w:pos="236"/>
        </w:tabs>
        <w:ind w:left="0" w:firstLine="709"/>
        <w:jc w:val="both"/>
      </w:pPr>
      <w:r w:rsidRPr="0039288D">
        <w:t xml:space="preserve">«Порядок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w:t>
      </w:r>
      <w:r w:rsidR="00817D84">
        <w:t>31 июля 2020 г.</w:t>
      </w:r>
      <w:r w:rsidRPr="0039288D">
        <w:t xml:space="preserve"> года </w:t>
      </w:r>
      <w:r w:rsidR="00817D84">
        <w:t xml:space="preserve">      </w:t>
      </w:r>
      <w:r w:rsidRPr="00817D84">
        <w:t>№</w:t>
      </w:r>
      <w:r w:rsidR="00817D84">
        <w:t xml:space="preserve"> </w:t>
      </w:r>
      <w:r w:rsidR="00817D84" w:rsidRPr="00817D84">
        <w:t>373</w:t>
      </w:r>
      <w:r w:rsidRPr="00817D84">
        <w:t xml:space="preserve"> г. Москва);</w:t>
      </w:r>
    </w:p>
    <w:p w14:paraId="7D04CBFA" w14:textId="677F05DA" w:rsidR="002C5A2B" w:rsidRPr="002C5A2B" w:rsidRDefault="002C5A2B" w:rsidP="002C5A2B">
      <w:pPr>
        <w:pStyle w:val="a3"/>
        <w:ind w:left="0" w:firstLine="851"/>
        <w:contextualSpacing/>
        <w:jc w:val="both"/>
      </w:pPr>
      <w:r w:rsidRPr="002C5A2B">
        <w:t>Постановлением Главного государственного санитарного врача Российской Федерации от 28</w:t>
      </w:r>
      <w:r w:rsidR="00817D84">
        <w:t xml:space="preserve"> сентября </w:t>
      </w:r>
      <w:r w:rsidRPr="002C5A2B">
        <w:t>2020</w:t>
      </w:r>
      <w:r w:rsidR="00817D84">
        <w:t xml:space="preserve"> г.</w:t>
      </w:r>
      <w:r w:rsidRPr="002C5A2B">
        <w:t xml:space="preserve"> № 28. «Санитарно-эпидемиологические требования к организации воспитания и обучения, отдыха и оздоровления детей и молодежи», утвержденные постановлением (Санитарные правила СП 2.4.3648-20);</w:t>
      </w:r>
    </w:p>
    <w:p w14:paraId="3C123F04" w14:textId="397D1F69" w:rsidR="002C5A2B" w:rsidRPr="002C5A2B" w:rsidRDefault="002C5A2B" w:rsidP="002C5A2B">
      <w:pPr>
        <w:pStyle w:val="a3"/>
        <w:ind w:left="0" w:firstLine="851"/>
        <w:contextualSpacing/>
        <w:jc w:val="both"/>
      </w:pPr>
      <w:r w:rsidRPr="002C5A2B">
        <w:t>Постановлением Главного государственного санитарного врача Российской Федерации от 28</w:t>
      </w:r>
      <w:r w:rsidR="00817D84">
        <w:t xml:space="preserve"> января</w:t>
      </w:r>
      <w:r w:rsidR="00817D84" w:rsidRPr="002C5A2B">
        <w:t xml:space="preserve"> </w:t>
      </w:r>
      <w:r w:rsidRPr="002C5A2B">
        <w:t>2021</w:t>
      </w:r>
      <w:r w:rsidR="00817D84">
        <w:t xml:space="preserve"> г.</w:t>
      </w:r>
      <w:r w:rsidRPr="002C5A2B">
        <w:t xml:space="preserve"> № 2 «Гигиенические нормативы и требования к обеспечению безопасности и (или) безвредности для человека факторов среды обитания» (Санитарные правила и нормы СанПиН 1.2.3685-21);</w:t>
      </w:r>
    </w:p>
    <w:p w14:paraId="6440DFCD" w14:textId="77777777" w:rsidR="0067633F" w:rsidRDefault="0067633F" w:rsidP="002C5A2B">
      <w:pPr>
        <w:pStyle w:val="a3"/>
        <w:ind w:left="0" w:firstLine="709"/>
        <w:jc w:val="both"/>
      </w:pPr>
      <w:r w:rsidRPr="00402B5B">
        <w:t>Конвенция о правах ребенка ООН;</w:t>
      </w:r>
      <w:r>
        <w:t xml:space="preserve"> </w:t>
      </w:r>
    </w:p>
    <w:p w14:paraId="27D69636" w14:textId="77777777" w:rsidR="0067633F" w:rsidRPr="00674818" w:rsidRDefault="0067633F" w:rsidP="002C5A2B">
      <w:pPr>
        <w:pStyle w:val="a3"/>
        <w:ind w:left="0" w:firstLine="709"/>
        <w:jc w:val="both"/>
      </w:pPr>
      <w:r>
        <w:t>«П</w:t>
      </w:r>
      <w:r w:rsidRPr="00674818">
        <w:t>римерная адаптированная</w:t>
      </w:r>
      <w:r>
        <w:t xml:space="preserve"> </w:t>
      </w:r>
      <w:r w:rsidRPr="00674818">
        <w:t>основная образовательная</w:t>
      </w:r>
      <w:r>
        <w:t xml:space="preserve"> </w:t>
      </w:r>
      <w:r w:rsidRPr="00674818">
        <w:t>программа</w:t>
      </w:r>
      <w:r>
        <w:t xml:space="preserve"> д</w:t>
      </w:r>
      <w:r w:rsidRPr="00674818">
        <w:t>ля дошкольников</w:t>
      </w:r>
      <w:r>
        <w:t xml:space="preserve"> </w:t>
      </w:r>
      <w:r w:rsidRPr="00674818">
        <w:t>тяжелыми нарушениями речи</w:t>
      </w:r>
      <w:r>
        <w:t>»</w:t>
      </w:r>
      <w:r w:rsidRPr="00674818">
        <w:t xml:space="preserve"> </w:t>
      </w:r>
      <w:r>
        <w:t>(п</w:t>
      </w:r>
      <w:r w:rsidRPr="00674818">
        <w:t>од редакцией профессора Л. В. Лопатиной</w:t>
      </w:r>
      <w:r>
        <w:t>, Санкт-Петербург, 2014 г.)</w:t>
      </w:r>
    </w:p>
    <w:p w14:paraId="6E4D6E2E" w14:textId="77777777" w:rsidR="0067633F" w:rsidRPr="00DC5EE2" w:rsidRDefault="0067633F" w:rsidP="008D4D80">
      <w:pPr>
        <w:ind w:firstLine="709"/>
        <w:jc w:val="both"/>
      </w:pPr>
      <w:r w:rsidRPr="000C0164">
        <w:t>и обеспечивает разностороннее развитие ребенка с речевыми расстройствами и подготовку его к школьному обучению.</w:t>
      </w:r>
    </w:p>
    <w:p w14:paraId="2B88CF60" w14:textId="77777777" w:rsidR="0067633F" w:rsidRPr="00395A75" w:rsidRDefault="0067633F" w:rsidP="008D4D80">
      <w:pPr>
        <w:ind w:firstLine="709"/>
        <w:jc w:val="both"/>
      </w:pPr>
      <w:r w:rsidRPr="00395A75">
        <w:t>Программа разрабатывалась с учетом концептуальных положений общей и коррекционной педагогики, педагогич</w:t>
      </w:r>
      <w:r>
        <w:t xml:space="preserve">еской и специальной психологии. </w:t>
      </w:r>
      <w:r w:rsidRPr="00395A75">
        <w:t>В основе Программы лежит психолингвистический подход к речевой деятельности как к многокомпонентной структуре, включающей семантический, синтаксический, лексический, морфологический и фонетический компоненты, предполагающей интенсивный и экстенсивный пути развития и формирование «чувства языка».</w:t>
      </w:r>
    </w:p>
    <w:p w14:paraId="3A8868AC" w14:textId="77777777" w:rsidR="0067633F" w:rsidRDefault="0067633F" w:rsidP="008D4D80">
      <w:pPr>
        <w:ind w:firstLine="709"/>
        <w:jc w:val="both"/>
      </w:pPr>
      <w:r w:rsidRPr="00395A75">
        <w:t>Программой предусматривается разностороннее развитие детей, коррекция недостатков в их речевом развитии, а также профилактика вторичных нарушений, развитие личности, мотивации и способностей детей в различных видах деятельности.</w:t>
      </w:r>
    </w:p>
    <w:p w14:paraId="1E245D50" w14:textId="77777777" w:rsidR="0067633F" w:rsidRDefault="0067633F" w:rsidP="008D4D80">
      <w:pPr>
        <w:ind w:firstLine="709"/>
        <w:jc w:val="both"/>
      </w:pPr>
      <w:r w:rsidRPr="00395A75">
        <w:t xml:space="preserve">Программа определяет содержание и организацию воспитательно-образовательного процесса для детей с </w:t>
      </w:r>
      <w:r>
        <w:t>ТНР</w:t>
      </w:r>
      <w:r w:rsidRPr="00395A75">
        <w:t xml:space="preserve"> и направлена на создание в учреждении </w:t>
      </w:r>
      <w:r w:rsidRPr="00395A75">
        <w:lastRenderedPageBreak/>
        <w:t xml:space="preserve">специальных условий воспитания, обучения, позволяющих учитывать особые образовательные потребности детей </w:t>
      </w:r>
      <w:r>
        <w:t>с тяжелыми нарушениями речи (далее – ТНР)</w:t>
      </w:r>
      <w:r w:rsidRPr="00395A75">
        <w:t xml:space="preserve"> посредством индивидуализации и дифференциации образовательного процесса.</w:t>
      </w:r>
    </w:p>
    <w:p w14:paraId="741C7CD5" w14:textId="77777777" w:rsidR="0067633F" w:rsidRDefault="0067633F" w:rsidP="008D4D80">
      <w:pPr>
        <w:ind w:firstLine="709"/>
        <w:jc w:val="both"/>
      </w:pPr>
    </w:p>
    <w:p w14:paraId="0F90F3F6" w14:textId="77777777" w:rsidR="0067633F" w:rsidRPr="001A27F3" w:rsidRDefault="0067633F" w:rsidP="008D4D80">
      <w:pPr>
        <w:pStyle w:val="a3"/>
        <w:numPr>
          <w:ilvl w:val="2"/>
          <w:numId w:val="1"/>
        </w:numPr>
        <w:ind w:left="0" w:firstLine="709"/>
        <w:jc w:val="both"/>
        <w:rPr>
          <w:b/>
          <w:bCs/>
        </w:rPr>
      </w:pPr>
      <w:r w:rsidRPr="001A27F3">
        <w:rPr>
          <w:b/>
          <w:bCs/>
        </w:rPr>
        <w:t>Характеристики, значимые для разработки и реализации Программы.</w:t>
      </w:r>
    </w:p>
    <w:p w14:paraId="46EBE661" w14:textId="77777777" w:rsidR="0067633F" w:rsidRDefault="0067633F" w:rsidP="008D4D80">
      <w:pPr>
        <w:widowControl w:val="0"/>
        <w:ind w:firstLine="709"/>
        <w:jc w:val="both"/>
        <w:rPr>
          <w:b/>
          <w:bCs/>
        </w:rPr>
      </w:pPr>
    </w:p>
    <w:p w14:paraId="62F1F20D" w14:textId="77777777" w:rsidR="0067633F" w:rsidRDefault="0067633F" w:rsidP="008D4D80">
      <w:pPr>
        <w:widowControl w:val="0"/>
        <w:ind w:firstLine="709"/>
        <w:jc w:val="both"/>
      </w:pPr>
      <w:r w:rsidRPr="0032175B">
        <w:rPr>
          <w:b/>
          <w:bCs/>
        </w:rPr>
        <w:t>Дошкольники с тяжелыми нарушениями речи</w:t>
      </w:r>
      <w:r>
        <w:t xml:space="preserve"> </w:t>
      </w:r>
      <w:proofErr w:type="gramStart"/>
      <w:r>
        <w:t>- это</w:t>
      </w:r>
      <w:proofErr w:type="gramEnd"/>
      <w:r>
        <w:t xml:space="preserve"> особая категория детей с нарушениями всех компонентов речи при сохранном слухе и первично сохранном интеллекте. К</w:t>
      </w:r>
      <w:r w:rsidRPr="0032175B">
        <w:rPr>
          <w:i/>
          <w:iCs/>
        </w:rPr>
        <w:t xml:space="preserve"> </w:t>
      </w:r>
      <w:r>
        <w:t xml:space="preserve">группе детей с тяжелыми нарушениями речи относятся дети с фонетико-фонематическим недоразвитием речи при дислалии, </w:t>
      </w:r>
      <w:proofErr w:type="spellStart"/>
      <w:r>
        <w:t>ринолалии</w:t>
      </w:r>
      <w:proofErr w:type="spellEnd"/>
      <w:r>
        <w:t xml:space="preserve">, легкой степени дизартрии; с общим недоразвитием речи всех уровней речевого развития при </w:t>
      </w:r>
      <w:proofErr w:type="gramStart"/>
      <w:r>
        <w:t xml:space="preserve">дизартрии,  </w:t>
      </w:r>
      <w:proofErr w:type="spellStart"/>
      <w:r>
        <w:t>ринолалии</w:t>
      </w:r>
      <w:proofErr w:type="spellEnd"/>
      <w:proofErr w:type="gramEnd"/>
      <w:r>
        <w:t>, алалии и т.д., у которых имеются нарушения всех компонентов языка.</w:t>
      </w:r>
    </w:p>
    <w:p w14:paraId="76DFBC41" w14:textId="737C0FDE" w:rsidR="0067633F" w:rsidRDefault="0067633F" w:rsidP="008D4D80">
      <w:pPr>
        <w:widowControl w:val="0"/>
        <w:ind w:firstLine="709"/>
        <w:jc w:val="both"/>
      </w:pPr>
      <w:r>
        <w:t xml:space="preserve">Активное усвоение фонетико-фонематических, лексических и грамматических закономерностей начинается у детей в </w:t>
      </w:r>
      <w:r w:rsidR="00817D84">
        <w:t>2</w:t>
      </w:r>
      <w:r>
        <w:t xml:space="preserve">-3 года и, в основном, заканчивается в дошкольном детстве. Речь ребенка формируется под непосредственным влиянием речи окружающих его взрослых и в большой степени зависит от достаточной речевой практики, культуры речевого окружения, от воспитания и обучения. </w:t>
      </w:r>
    </w:p>
    <w:p w14:paraId="0045FA29" w14:textId="77777777" w:rsidR="0067633F" w:rsidRDefault="0067633F" w:rsidP="008D4D80">
      <w:pPr>
        <w:widowControl w:val="0"/>
        <w:ind w:firstLine="709"/>
        <w:jc w:val="both"/>
      </w:pPr>
      <w:r w:rsidRPr="0032175B">
        <w:rPr>
          <w:b/>
          <w:bCs/>
        </w:rPr>
        <w:t>Общее недоразвитие речи</w:t>
      </w:r>
      <w:r>
        <w:t xml:space="preserve">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Речь ребёнка оценивается по </w:t>
      </w:r>
      <w:r w:rsidRPr="0032175B">
        <w:rPr>
          <w:b/>
          <w:bCs/>
          <w:i/>
          <w:iCs/>
        </w:rPr>
        <w:t>четырем уровням развития речи</w:t>
      </w:r>
      <w:r>
        <w:t>:</w:t>
      </w:r>
    </w:p>
    <w:p w14:paraId="179AA3C8" w14:textId="77777777" w:rsidR="0067633F" w:rsidRPr="002835C5" w:rsidRDefault="0067633F" w:rsidP="002835C5">
      <w:pPr>
        <w:pStyle w:val="a3"/>
        <w:widowControl w:val="0"/>
        <w:ind w:left="142" w:firstLine="567"/>
        <w:jc w:val="both"/>
      </w:pPr>
      <w:r w:rsidRPr="002835C5">
        <w:rPr>
          <w:i/>
          <w:iCs/>
        </w:rPr>
        <w:t>на I уровне речевого развития</w:t>
      </w:r>
      <w:r w:rsidRPr="002835C5">
        <w:t xml:space="preserve"> у ребёнка наблюдается полное отсутствие или резкое ограничение словесных средств общения. Словарный запас состоит из отдельных </w:t>
      </w:r>
      <w:proofErr w:type="spellStart"/>
      <w:r w:rsidRPr="002835C5">
        <w:t>лепетных</w:t>
      </w:r>
      <w:proofErr w:type="spellEnd"/>
      <w:r w:rsidRPr="002835C5">
        <w:t xml:space="preserve"> слов, звуковых или звукоподражательных комплексов, сопровождающихся жестами и мимикой;</w:t>
      </w:r>
    </w:p>
    <w:p w14:paraId="2289DB91" w14:textId="1FC8787E" w:rsidR="0067633F" w:rsidRPr="002835C5" w:rsidRDefault="0067633F" w:rsidP="002835C5">
      <w:pPr>
        <w:pStyle w:val="a3"/>
        <w:widowControl w:val="0"/>
        <w:ind w:left="142" w:firstLine="567"/>
        <w:jc w:val="both"/>
      </w:pPr>
      <w:r w:rsidRPr="002835C5">
        <w:rPr>
          <w:i/>
          <w:iCs/>
        </w:rPr>
        <w:t>на II уровне речевого развития</w:t>
      </w:r>
      <w:r w:rsidRPr="002835C5">
        <w:t xml:space="preserve"> в речи ребенка присутствует короткая </w:t>
      </w:r>
      <w:proofErr w:type="spellStart"/>
      <w:r w:rsidRPr="002835C5">
        <w:t>аграмматичная</w:t>
      </w:r>
      <w:proofErr w:type="spellEnd"/>
      <w:r w:rsidRPr="002835C5">
        <w:t xml:space="preserve">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14:paraId="1DB91C75" w14:textId="77777777" w:rsidR="0067633F" w:rsidRPr="002835C5" w:rsidRDefault="0067633F" w:rsidP="002835C5">
      <w:pPr>
        <w:pStyle w:val="a3"/>
        <w:widowControl w:val="0"/>
        <w:ind w:left="142" w:firstLine="567"/>
        <w:jc w:val="both"/>
      </w:pPr>
      <w:r w:rsidRPr="002835C5">
        <w:rPr>
          <w:i/>
          <w:iCs/>
        </w:rPr>
        <w:t>на III уровне речевого развития</w:t>
      </w:r>
      <w:r w:rsidRPr="002835C5">
        <w:t xml:space="preserve"> в речи ребенка появляется развернутая фразовая речь с выраженными элементами лексико-грамматического и фонетико-фонематического недоразвития;</w:t>
      </w:r>
    </w:p>
    <w:p w14:paraId="618564D5" w14:textId="1E117BD6" w:rsidR="0067633F" w:rsidRDefault="0067633F" w:rsidP="002835C5">
      <w:pPr>
        <w:pStyle w:val="a3"/>
        <w:widowControl w:val="0"/>
        <w:ind w:left="142" w:firstLine="567"/>
        <w:jc w:val="both"/>
      </w:pPr>
      <w:r w:rsidRPr="002835C5">
        <w:rPr>
          <w:i/>
          <w:iCs/>
        </w:rPr>
        <w:t>на I</w:t>
      </w:r>
      <w:r w:rsidRPr="002835C5">
        <w:rPr>
          <w:i/>
          <w:iCs/>
          <w:lang w:val="en-US"/>
        </w:rPr>
        <w:t>V</w:t>
      </w:r>
      <w:r w:rsidRPr="002835C5">
        <w:rPr>
          <w:i/>
          <w:iCs/>
        </w:rPr>
        <w:t xml:space="preserve"> уровне речевого развития</w:t>
      </w:r>
      <w:r w:rsidRPr="002835C5">
        <w:t xml:space="preserve"> при наличии развернутой фразовой речи</w:t>
      </w:r>
      <w:r>
        <w:t xml:space="preserve"> наблюдаются остаточные проявления недоразвития всех компонентов языковой системы.</w:t>
      </w:r>
    </w:p>
    <w:p w14:paraId="557A1F49" w14:textId="77777777" w:rsidR="0067633F" w:rsidRPr="00962C52" w:rsidRDefault="0067633F" w:rsidP="008D4D80">
      <w:pPr>
        <w:ind w:firstLine="709"/>
        <w:jc w:val="both"/>
      </w:pPr>
      <w:r w:rsidRPr="00962C52">
        <w:t>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r w:rsidRPr="0032175B">
        <w:t xml:space="preserve"> </w:t>
      </w:r>
      <w:r w:rsidRPr="00D87ED4">
        <w:t>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w:t>
      </w:r>
      <w:r>
        <w:t xml:space="preserve">рмированию психики. </w:t>
      </w:r>
    </w:p>
    <w:p w14:paraId="490F208A" w14:textId="77777777" w:rsidR="0067633F" w:rsidRDefault="0067633F" w:rsidP="008D4D80">
      <w:pPr>
        <w:widowControl w:val="0"/>
        <w:ind w:firstLine="709"/>
        <w:jc w:val="both"/>
      </w:pPr>
      <w:r>
        <w:t xml:space="preserve">Таким образом, ТНР выявляется у детей дошкольного возраста со следующими речевыми нарушениями – дислалия, </w:t>
      </w:r>
      <w:proofErr w:type="spellStart"/>
      <w:r>
        <w:t>ринолалия</w:t>
      </w:r>
      <w:proofErr w:type="spellEnd"/>
      <w:r>
        <w:t xml:space="preserve">, дизартрия, алалия, детская афазия, </w:t>
      </w:r>
      <w:proofErr w:type="spellStart"/>
      <w:r>
        <w:t>неврозоподобное</w:t>
      </w:r>
      <w:proofErr w:type="spellEnd"/>
      <w:r>
        <w:t xml:space="preserve"> заикание (по клинико-педагогической классификации речевых нарушений).</w:t>
      </w:r>
    </w:p>
    <w:p w14:paraId="646032FC" w14:textId="77777777" w:rsidR="0067633F" w:rsidRPr="00402B5B" w:rsidRDefault="0067633F" w:rsidP="008D4D80">
      <w:pPr>
        <w:pStyle w:val="a3"/>
        <w:ind w:left="0" w:firstLine="709"/>
        <w:jc w:val="both"/>
        <w:rPr>
          <w:sz w:val="20"/>
          <w:szCs w:val="20"/>
        </w:rPr>
      </w:pPr>
    </w:p>
    <w:p w14:paraId="5990DA1E" w14:textId="77777777" w:rsidR="0067633F" w:rsidRPr="0065439A" w:rsidRDefault="0067633F" w:rsidP="002835C5">
      <w:pPr>
        <w:pStyle w:val="a3"/>
        <w:tabs>
          <w:tab w:val="left" w:pos="284"/>
        </w:tabs>
        <w:ind w:left="709"/>
        <w:jc w:val="both"/>
        <w:rPr>
          <w:b/>
          <w:bCs/>
        </w:rPr>
      </w:pPr>
      <w:r>
        <w:rPr>
          <w:b/>
          <w:bCs/>
        </w:rPr>
        <w:t xml:space="preserve">1.1.2. </w:t>
      </w:r>
      <w:r w:rsidRPr="0065439A">
        <w:rPr>
          <w:b/>
          <w:bCs/>
        </w:rPr>
        <w:t>Цели, задачи, условия реализации Программы.</w:t>
      </w:r>
    </w:p>
    <w:p w14:paraId="6E559945" w14:textId="77777777" w:rsidR="0067633F" w:rsidRPr="00A43558" w:rsidRDefault="0067633F" w:rsidP="008D4D80">
      <w:pPr>
        <w:ind w:firstLine="709"/>
        <w:jc w:val="both"/>
      </w:pPr>
      <w:r w:rsidRPr="0039288D">
        <w:rPr>
          <w:b/>
          <w:bCs/>
        </w:rPr>
        <w:t xml:space="preserve">Цель </w:t>
      </w:r>
      <w:r w:rsidRPr="00821FB6">
        <w:rPr>
          <w:b/>
          <w:bCs/>
        </w:rPr>
        <w:t>Программы:</w:t>
      </w:r>
      <w:r w:rsidRPr="0039288D">
        <w:t xml:space="preserve"> </w:t>
      </w:r>
      <w:r>
        <w:t xml:space="preserve">проектирование социальной ситуации развития, осуществление образовательной и коррекционно-развивающей </w:t>
      </w:r>
      <w:r w:rsidRPr="00821FB6">
        <w:t>психолого-педагогической работы</w:t>
      </w:r>
      <w:r>
        <w:t>, обеспечивающих позитивную социализацию, мотивацию и поддержку индивидуальности ребенка с ТНР</w:t>
      </w:r>
      <w:r w:rsidRPr="00821FB6">
        <w:t xml:space="preserve"> на основе сотрудничества со взрослыми и сверстниками в соответствующих возрасту видах деятельности.</w:t>
      </w:r>
    </w:p>
    <w:p w14:paraId="5EB23DEB" w14:textId="77777777" w:rsidR="0067633F" w:rsidRPr="0039288D" w:rsidRDefault="0067633F" w:rsidP="008D4D80">
      <w:pPr>
        <w:ind w:firstLine="709"/>
        <w:jc w:val="both"/>
      </w:pPr>
      <w:r w:rsidRPr="0039288D">
        <w:t xml:space="preserve">Поставленная цель достигается через решение следующих </w:t>
      </w:r>
      <w:r w:rsidRPr="00821FB6">
        <w:rPr>
          <w:b/>
          <w:bCs/>
        </w:rPr>
        <w:t>задач</w:t>
      </w:r>
      <w:r w:rsidRPr="0039288D">
        <w:t>:</w:t>
      </w:r>
    </w:p>
    <w:p w14:paraId="76FE5601" w14:textId="77777777" w:rsidR="0067633F" w:rsidRDefault="0067633F" w:rsidP="002835C5">
      <w:pPr>
        <w:pStyle w:val="a3"/>
        <w:ind w:left="0" w:firstLine="709"/>
        <w:jc w:val="both"/>
      </w:pPr>
      <w:r w:rsidRPr="0039288D">
        <w:lastRenderedPageBreak/>
        <w:t>охрана и укрепление физического и психического здоровья детей, в том числ</w:t>
      </w:r>
      <w:r>
        <w:t>е их эмоционального благополучия;</w:t>
      </w:r>
    </w:p>
    <w:p w14:paraId="16366B50" w14:textId="77777777" w:rsidR="0067633F" w:rsidRPr="0039288D" w:rsidRDefault="0067633F" w:rsidP="002835C5">
      <w:pPr>
        <w:pStyle w:val="a3"/>
        <w:ind w:left="0" w:firstLine="709"/>
        <w:jc w:val="both"/>
      </w:pPr>
      <w:r w:rsidRPr="00BE4508">
        <w:t>всестороннее (физическое, социально-коммуникативное, познавательное, речевое и художественно-эстетическое) развитие детей, коррекция нарушений речевого развития</w:t>
      </w:r>
      <w:r w:rsidRPr="0039288D">
        <w:t>;</w:t>
      </w:r>
    </w:p>
    <w:p w14:paraId="40BF94C9" w14:textId="77777777" w:rsidR="0067633F" w:rsidRPr="0039288D" w:rsidRDefault="0067633F" w:rsidP="002835C5">
      <w:pPr>
        <w:pStyle w:val="a3"/>
        <w:ind w:left="0" w:firstLine="709"/>
        <w:jc w:val="both"/>
      </w:pPr>
      <w:r w:rsidRPr="0039288D">
        <w:t xml:space="preserve">обеспечение равных возможностей для полноценного развития каждого ребенка в период дошкольного детства независимо от </w:t>
      </w:r>
      <w:r w:rsidRPr="00BE4508">
        <w:t>тяжести речевого нарушения</w:t>
      </w:r>
      <w:r w:rsidRPr="0039288D">
        <w:t>;</w:t>
      </w:r>
    </w:p>
    <w:p w14:paraId="10BBA9C1" w14:textId="77777777" w:rsidR="0067633F" w:rsidRPr="00957054" w:rsidRDefault="0067633F" w:rsidP="002835C5">
      <w:pPr>
        <w:ind w:firstLine="709"/>
        <w:jc w:val="both"/>
      </w:pPr>
      <w:r w:rsidRPr="00957054">
        <w:t xml:space="preserve">осуществление индивидуально-ориентированной, социально-психолого-педагогической, коррекционно-логопедической помощи детям с </w:t>
      </w:r>
      <w:r>
        <w:t>ТНР с учётом особенностей психического и</w:t>
      </w:r>
      <w:r w:rsidRPr="00957054">
        <w:t xml:space="preserve"> физического развития, индивидуальных особенностей детей (в соответствии с рекомендациями психолого-медико-педагогической комиссии);</w:t>
      </w:r>
    </w:p>
    <w:p w14:paraId="0A6C1693" w14:textId="77777777" w:rsidR="0067633F" w:rsidRPr="00821FB6" w:rsidRDefault="0067633F" w:rsidP="002835C5">
      <w:pPr>
        <w:pStyle w:val="a3"/>
        <w:ind w:left="0" w:firstLine="709"/>
        <w:jc w:val="both"/>
      </w:pPr>
      <w:r>
        <w:t>создание благоприятных</w:t>
      </w:r>
      <w:r w:rsidRPr="00821FB6">
        <w:t xml:space="preserve"> условий для развития детей в соответствии с их возрастными и индивидуальными особенностями и склонностями;</w:t>
      </w:r>
    </w:p>
    <w:p w14:paraId="6FAAC77D" w14:textId="77777777" w:rsidR="0067633F" w:rsidRPr="00821FB6" w:rsidRDefault="0067633F" w:rsidP="002835C5">
      <w:pPr>
        <w:pStyle w:val="a3"/>
        <w:ind w:left="0" w:firstLine="709"/>
        <w:jc w:val="both"/>
      </w:pPr>
      <w:r w:rsidRPr="00821FB6">
        <w:t>создание благоприятных условий для обеспечения общего развития дошкольников с ТРН, коррекции их психофизического развития, подготовке их к обучению в школе;</w:t>
      </w:r>
    </w:p>
    <w:p w14:paraId="05B3E832" w14:textId="77777777" w:rsidR="0067633F" w:rsidRPr="00DC5EE2" w:rsidRDefault="0067633F" w:rsidP="002835C5">
      <w:pPr>
        <w:pStyle w:val="a3"/>
        <w:ind w:left="0" w:firstLine="709"/>
        <w:jc w:val="both"/>
      </w:pPr>
      <w:r w:rsidRPr="00821FB6">
        <w:t>обеспечение развития способностей и творческого потенциала каждого ребенка как субъекта отношений с самим собой, с другими детьми, взрослыми и миром;</w:t>
      </w:r>
    </w:p>
    <w:p w14:paraId="61DF7B49" w14:textId="77777777" w:rsidR="0067633F" w:rsidRPr="00821FB6" w:rsidRDefault="0067633F" w:rsidP="002835C5">
      <w:pPr>
        <w:ind w:firstLine="709"/>
        <w:jc w:val="both"/>
      </w:pPr>
      <w:r w:rsidRPr="00957054">
        <w:t>реализация комплексной системы меро</w:t>
      </w:r>
      <w:r>
        <w:t>приятий по социальной адаптации</w:t>
      </w:r>
      <w:r w:rsidRPr="00957054">
        <w:t xml:space="preserve"> и интеграции детей с </w:t>
      </w:r>
      <w:r>
        <w:t>ТНР</w:t>
      </w:r>
      <w:r w:rsidRPr="00957054">
        <w:t>;</w:t>
      </w:r>
    </w:p>
    <w:p w14:paraId="55899767" w14:textId="77777777" w:rsidR="0067633F" w:rsidRPr="00BE4508" w:rsidRDefault="0067633F" w:rsidP="002835C5">
      <w:pPr>
        <w:pStyle w:val="a3"/>
        <w:ind w:left="0" w:firstLine="709"/>
        <w:jc w:val="both"/>
      </w:pPr>
      <w:r w:rsidRPr="00BE4508">
        <w:t>использование адекватной возрастным, типологическим и индивидуальным возможностям детей с ТНР модели образовательного процесса, основанной на реализации деятельностного и онтогенетического принципов, принципа единства диагностики, коррекции и развития;</w:t>
      </w:r>
    </w:p>
    <w:p w14:paraId="1A823C3D" w14:textId="77777777" w:rsidR="0067633F" w:rsidRDefault="0067633F" w:rsidP="002835C5">
      <w:pPr>
        <w:pStyle w:val="a3"/>
        <w:ind w:left="0" w:firstLine="709"/>
        <w:jc w:val="both"/>
      </w:pPr>
      <w:r w:rsidRPr="0039288D">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w:t>
      </w:r>
      <w:r>
        <w:t>аны и укрепления здоровья детей.</w:t>
      </w:r>
    </w:p>
    <w:p w14:paraId="114DA044" w14:textId="77777777" w:rsidR="0067633F" w:rsidRPr="00821FB6" w:rsidRDefault="0067633F" w:rsidP="008D4D80">
      <w:pPr>
        <w:ind w:firstLine="709"/>
        <w:jc w:val="both"/>
      </w:pPr>
      <w:r w:rsidRPr="00821FB6">
        <w:t>Решение конкретных задач коррекционно-развивающей работы, обо</w:t>
      </w:r>
      <w:r>
        <w:t>значенных в каждом разделе Программы</w:t>
      </w:r>
      <w:r w:rsidRPr="00821FB6">
        <w:t>, возможно лишь при условии комплексного подхода к воспитанию и образованию, тесной взаимосвязи в работе всех специалистов учреждения (учителя-логопеда, педагога-психолога, воспитателей</w:t>
      </w:r>
      <w:r>
        <w:t>, специалистов</w:t>
      </w:r>
      <w:r w:rsidRPr="00821FB6">
        <w:t xml:space="preserve">), а также при участии родителей в реализации программных требований. </w:t>
      </w:r>
    </w:p>
    <w:p w14:paraId="6A0A1BB4" w14:textId="77777777" w:rsidR="0067633F" w:rsidRPr="00AE71E5" w:rsidRDefault="0067633F" w:rsidP="008D4D80">
      <w:pPr>
        <w:ind w:firstLine="709"/>
        <w:jc w:val="both"/>
        <w:rPr>
          <w:b/>
          <w:bCs/>
        </w:rPr>
      </w:pPr>
      <w:r w:rsidRPr="00AE71E5">
        <w:rPr>
          <w:b/>
          <w:bCs/>
        </w:rPr>
        <w:t>В соответствие с ФГОС ДО в Программе учитываются:</w:t>
      </w:r>
    </w:p>
    <w:p w14:paraId="20D5C1C7" w14:textId="77777777" w:rsidR="0067633F" w:rsidRPr="00AE71E5" w:rsidRDefault="0067633F" w:rsidP="002835C5">
      <w:pPr>
        <w:pStyle w:val="a3"/>
        <w:ind w:left="0" w:firstLine="709"/>
        <w:jc w:val="both"/>
      </w:pPr>
      <w:r w:rsidRPr="00AE71E5">
        <w:t xml:space="preserve">индивидуальные потребности ребенка с </w:t>
      </w:r>
      <w:r>
        <w:t>ТНР</w:t>
      </w:r>
      <w:r w:rsidRPr="00AE71E5">
        <w:t>, связанные с его жизненной ситуацией и состоянием здоровья, определяющие особые условия получения им образования;</w:t>
      </w:r>
    </w:p>
    <w:p w14:paraId="4377ACA9" w14:textId="77777777" w:rsidR="0067633F" w:rsidRPr="00AE71E5" w:rsidRDefault="0067633F" w:rsidP="002835C5">
      <w:pPr>
        <w:pStyle w:val="a3"/>
        <w:ind w:left="0" w:firstLine="709"/>
        <w:jc w:val="both"/>
      </w:pPr>
      <w:r w:rsidRPr="00AE71E5">
        <w:t>возрастная адекватность дошкольного образования (соответствие условий, требований, методов возрасту и особенностям развития);</w:t>
      </w:r>
    </w:p>
    <w:p w14:paraId="6127A02A" w14:textId="77777777" w:rsidR="0067633F" w:rsidRPr="00AE71E5" w:rsidRDefault="0067633F" w:rsidP="002835C5">
      <w:pPr>
        <w:pStyle w:val="a3"/>
        <w:ind w:left="0" w:firstLine="709"/>
        <w:jc w:val="both"/>
      </w:pPr>
      <w:r w:rsidRPr="00AE71E5">
        <w:t>построение образовательной деятельности на основе индивидуальных особенностей каждого ребенка, когда сам ребенок становится субъектом образования;</w:t>
      </w:r>
    </w:p>
    <w:p w14:paraId="4838641E" w14:textId="77777777" w:rsidR="0067633F" w:rsidRPr="00AE71E5" w:rsidRDefault="0067633F" w:rsidP="002835C5">
      <w:pPr>
        <w:pStyle w:val="a3"/>
        <w:ind w:left="0" w:firstLine="709"/>
        <w:jc w:val="both"/>
      </w:pPr>
      <w:r w:rsidRPr="00AE71E5">
        <w:t>возможности освое</w:t>
      </w:r>
      <w:r>
        <w:t>ния ребенком ТНР Программы</w:t>
      </w:r>
      <w:r w:rsidRPr="00AE71E5">
        <w:t xml:space="preserve"> на разных этапах ее реализации;</w:t>
      </w:r>
    </w:p>
    <w:p w14:paraId="3665AC37" w14:textId="77777777" w:rsidR="0067633F" w:rsidRPr="00A43558" w:rsidRDefault="0067633F" w:rsidP="002835C5">
      <w:pPr>
        <w:pStyle w:val="a3"/>
        <w:ind w:left="0" w:firstLine="709"/>
        <w:jc w:val="both"/>
      </w:pPr>
      <w:r w:rsidRPr="00AE71E5">
        <w:t>специальные условия для получения образования детьми с ТНР, в том числе использование специальных методов, методических пособий и дидактических материалов, провед</w:t>
      </w:r>
      <w:r>
        <w:t xml:space="preserve">ение групповых и индивидуальных </w:t>
      </w:r>
      <w:r w:rsidRPr="00AE71E5">
        <w:t>коррекционных занятий и осуществления квалифицированной коррекции нарушений их развития.</w:t>
      </w:r>
    </w:p>
    <w:p w14:paraId="758C813C" w14:textId="77777777" w:rsidR="0067633F" w:rsidRDefault="0067633F" w:rsidP="008D4D80">
      <w:pPr>
        <w:pStyle w:val="a3"/>
        <w:ind w:left="0" w:firstLine="709"/>
        <w:jc w:val="both"/>
        <w:rPr>
          <w:b/>
          <w:bCs/>
        </w:rPr>
      </w:pPr>
    </w:p>
    <w:p w14:paraId="2A46D109" w14:textId="77777777" w:rsidR="0067633F" w:rsidRPr="0065439A" w:rsidRDefault="0067633F" w:rsidP="008D4D80">
      <w:pPr>
        <w:pStyle w:val="a3"/>
        <w:numPr>
          <w:ilvl w:val="2"/>
          <w:numId w:val="12"/>
        </w:numPr>
        <w:ind w:left="0" w:firstLine="709"/>
        <w:jc w:val="both"/>
        <w:rPr>
          <w:b/>
          <w:bCs/>
        </w:rPr>
      </w:pPr>
      <w:r w:rsidRPr="0065439A">
        <w:rPr>
          <w:b/>
          <w:bCs/>
        </w:rPr>
        <w:t>Принципы и подходы к формированию Программы.</w:t>
      </w:r>
    </w:p>
    <w:p w14:paraId="71963C27" w14:textId="77777777" w:rsidR="0067633F" w:rsidRDefault="0067633F" w:rsidP="008D4D80">
      <w:pPr>
        <w:ind w:firstLine="709"/>
        <w:jc w:val="both"/>
      </w:pPr>
      <w:r w:rsidRPr="00AE3BB1">
        <w:t>Программа построена на следующих принципах:</w:t>
      </w:r>
    </w:p>
    <w:p w14:paraId="1B5895D9" w14:textId="77777777" w:rsidR="0067633F" w:rsidRPr="00957054" w:rsidRDefault="0067633F" w:rsidP="002835C5">
      <w:pPr>
        <w:ind w:firstLine="709"/>
        <w:jc w:val="both"/>
      </w:pPr>
      <w:r w:rsidRPr="00957054">
        <w:rPr>
          <w:b/>
          <w:bCs/>
        </w:rPr>
        <w:t>принцип дифференци</w:t>
      </w:r>
      <w:r>
        <w:rPr>
          <w:b/>
          <w:bCs/>
        </w:rPr>
        <w:t xml:space="preserve">ации </w:t>
      </w:r>
      <w:r w:rsidRPr="00957054">
        <w:t xml:space="preserve">- </w:t>
      </w:r>
      <w:r w:rsidRPr="00D87ED4">
        <w:t>раскрывается в дифференцированном обучении детей в соответствии с их возможностями и проблемами</w:t>
      </w:r>
      <w:r>
        <w:t>;</w:t>
      </w:r>
    </w:p>
    <w:p w14:paraId="307953D7" w14:textId="77777777" w:rsidR="0067633F" w:rsidRPr="00957054" w:rsidRDefault="0067633F" w:rsidP="002835C5">
      <w:pPr>
        <w:ind w:firstLine="709"/>
        <w:jc w:val="both"/>
      </w:pPr>
      <w:r w:rsidRPr="00957054">
        <w:rPr>
          <w:b/>
          <w:bCs/>
        </w:rPr>
        <w:t>принцип индивидуализации -</w:t>
      </w:r>
      <w:r w:rsidRPr="00957054">
        <w:t xml:space="preserve"> процесс строится исходя из индивидуальных качеств воспитанника, в зависимости от особенностей познавательной деятельности, сенсорных возможностей, уровня физического развития и др.;</w:t>
      </w:r>
    </w:p>
    <w:p w14:paraId="399226D0" w14:textId="77777777" w:rsidR="0067633F" w:rsidRPr="00957054" w:rsidRDefault="0067633F" w:rsidP="002835C5">
      <w:pPr>
        <w:ind w:firstLine="709"/>
        <w:jc w:val="both"/>
      </w:pPr>
      <w:r w:rsidRPr="00957054">
        <w:rPr>
          <w:b/>
          <w:bCs/>
        </w:rPr>
        <w:t xml:space="preserve">принцип </w:t>
      </w:r>
      <w:proofErr w:type="spellStart"/>
      <w:r w:rsidRPr="00957054">
        <w:rPr>
          <w:b/>
          <w:bCs/>
        </w:rPr>
        <w:t>мультидисциплинарности</w:t>
      </w:r>
      <w:proofErr w:type="spellEnd"/>
      <w:r w:rsidRPr="00957054">
        <w:t xml:space="preserve"> - взаимодействие разных специалистов, включенных в единую команду и владеющих единой системой методов, что позволяет реализовывать комплексный подход в коррекционно-развивающей работе с ребенком;</w:t>
      </w:r>
    </w:p>
    <w:p w14:paraId="36E7CCE2" w14:textId="77777777" w:rsidR="0067633F" w:rsidRPr="00957054" w:rsidRDefault="0067633F" w:rsidP="002835C5">
      <w:pPr>
        <w:ind w:firstLine="709"/>
        <w:jc w:val="both"/>
      </w:pPr>
      <w:r w:rsidRPr="00957054">
        <w:rPr>
          <w:b/>
          <w:bCs/>
        </w:rPr>
        <w:lastRenderedPageBreak/>
        <w:t>принцип учета структуры нарушения</w:t>
      </w:r>
      <w:r w:rsidRPr="00957054">
        <w:t xml:space="preserve"> - </w:t>
      </w:r>
      <w:r>
        <w:t>учитывается</w:t>
      </w:r>
      <w:r w:rsidRPr="00957054">
        <w:t xml:space="preserve"> взаимосвязь и взаимозависимость коррекции вторичных отклонений в развитии ребенка и </w:t>
      </w:r>
      <w:r>
        <w:t xml:space="preserve"> </w:t>
      </w:r>
      <w:r w:rsidRPr="00957054">
        <w:t xml:space="preserve"> первичного дефекта;</w:t>
      </w:r>
    </w:p>
    <w:p w14:paraId="75ABD357" w14:textId="77777777" w:rsidR="0067633F" w:rsidRPr="00957054" w:rsidRDefault="0067633F" w:rsidP="002835C5">
      <w:pPr>
        <w:ind w:firstLine="709"/>
        <w:jc w:val="both"/>
      </w:pPr>
      <w:r w:rsidRPr="00957054">
        <w:rPr>
          <w:b/>
          <w:bCs/>
        </w:rPr>
        <w:t>принцип динамического изучения ребенка</w:t>
      </w:r>
      <w:r w:rsidRPr="00957054">
        <w:t xml:space="preserve"> - диагностические данные о ребенке уточняются в процессе коррекционно-развивающей работы;</w:t>
      </w:r>
    </w:p>
    <w:p w14:paraId="5BD79742" w14:textId="77777777" w:rsidR="0067633F" w:rsidRPr="00957054" w:rsidRDefault="0067633F" w:rsidP="002835C5">
      <w:pPr>
        <w:ind w:firstLine="709"/>
        <w:jc w:val="both"/>
      </w:pPr>
      <w:r w:rsidRPr="00957054">
        <w:rPr>
          <w:b/>
          <w:bCs/>
        </w:rPr>
        <w:t xml:space="preserve">принцип информированного согласия – </w:t>
      </w:r>
      <w:r w:rsidRPr="00957054">
        <w:t>родителям дается полная и доступная информация о развитии ребенка, коррекционно-развивающая работа проводится только с согласия на диагностику и психолого-педагогическую помощь ребенку;</w:t>
      </w:r>
    </w:p>
    <w:p w14:paraId="78D2931E" w14:textId="77777777" w:rsidR="0067633F" w:rsidRPr="00957054" w:rsidRDefault="0067633F" w:rsidP="002835C5">
      <w:pPr>
        <w:ind w:firstLine="709"/>
        <w:jc w:val="both"/>
      </w:pPr>
      <w:r w:rsidRPr="00957054">
        <w:rPr>
          <w:b/>
          <w:bCs/>
        </w:rPr>
        <w:t>принцип партнерства</w:t>
      </w:r>
      <w:r w:rsidRPr="00957054">
        <w:t xml:space="preserve"> - деятельность педагогов и специалистов направлена на установление партнерских отношений с семьей воспитанника;</w:t>
      </w:r>
    </w:p>
    <w:p w14:paraId="4162E56D" w14:textId="77777777" w:rsidR="0067633F" w:rsidRPr="00957054" w:rsidRDefault="0067633F" w:rsidP="002835C5">
      <w:pPr>
        <w:ind w:firstLine="709"/>
        <w:jc w:val="both"/>
      </w:pPr>
      <w:r w:rsidRPr="00957054">
        <w:rPr>
          <w:b/>
          <w:bCs/>
        </w:rPr>
        <w:t xml:space="preserve">принцип соблюдения интересов ребёнка </w:t>
      </w:r>
      <w:r w:rsidRPr="00957054">
        <w:t>- определяет позицию специалиста, который призван решать проблему ребёнка с максимальной пользой и в интересах ребёнка;</w:t>
      </w:r>
    </w:p>
    <w:p w14:paraId="0A08666F" w14:textId="77777777" w:rsidR="0067633F" w:rsidRPr="00957054" w:rsidRDefault="0067633F" w:rsidP="002835C5">
      <w:pPr>
        <w:ind w:firstLine="709"/>
        <w:jc w:val="both"/>
      </w:pPr>
      <w:r w:rsidRPr="00957054">
        <w:rPr>
          <w:b/>
          <w:bCs/>
        </w:rPr>
        <w:t xml:space="preserve">принцип непрерывности сопровождения – </w:t>
      </w:r>
      <w:r w:rsidRPr="00957054">
        <w:t xml:space="preserve">гарантирует ребёнку и его родителям (законным представителям) непрерывность помощи </w:t>
      </w:r>
      <w:r>
        <w:t>в течение всего времени пребывания ребёнка в организации;</w:t>
      </w:r>
    </w:p>
    <w:p w14:paraId="7F4E7002" w14:textId="77777777" w:rsidR="0067633F" w:rsidRPr="00957054" w:rsidRDefault="0067633F" w:rsidP="002835C5">
      <w:pPr>
        <w:ind w:firstLine="709"/>
        <w:jc w:val="both"/>
      </w:pPr>
      <w:r w:rsidRPr="00957054">
        <w:rPr>
          <w:b/>
          <w:bCs/>
        </w:rPr>
        <w:t>принцип преемственности</w:t>
      </w:r>
      <w:r w:rsidRPr="00957054">
        <w:t xml:space="preserve"> - обеспечивает связь программы коррекционной работы с другими разделами основной образовательной программы;</w:t>
      </w:r>
    </w:p>
    <w:p w14:paraId="7F2C0C10" w14:textId="77777777" w:rsidR="0067633F" w:rsidRPr="00957054" w:rsidRDefault="0067633F" w:rsidP="002835C5">
      <w:pPr>
        <w:ind w:firstLine="709"/>
        <w:jc w:val="both"/>
      </w:pPr>
      <w:r w:rsidRPr="00957054">
        <w:rPr>
          <w:b/>
          <w:bCs/>
        </w:rPr>
        <w:t>принцип комплексности</w:t>
      </w:r>
      <w:r>
        <w:t xml:space="preserve"> -</w:t>
      </w:r>
      <w:r w:rsidRPr="00957054">
        <w:t xml:space="preserve"> </w:t>
      </w:r>
      <w:r w:rsidRPr="00D87ED4">
        <w:t>комплексное воздействие различных технологий (медицинских, психологических, педагогических) на один объект, обеспечивая согласованную деятельность всех специалистов</w:t>
      </w:r>
      <w:r w:rsidRPr="00957054">
        <w:t>;</w:t>
      </w:r>
    </w:p>
    <w:p w14:paraId="57D7AE15" w14:textId="77777777" w:rsidR="0067633F" w:rsidRPr="00957054" w:rsidRDefault="0067633F" w:rsidP="002835C5">
      <w:pPr>
        <w:ind w:firstLine="709"/>
        <w:jc w:val="both"/>
      </w:pPr>
      <w:r w:rsidRPr="00957054">
        <w:rPr>
          <w:b/>
          <w:bCs/>
        </w:rPr>
        <w:t xml:space="preserve">принцип системности - </w:t>
      </w:r>
      <w:r w:rsidRPr="00957054">
        <w:t>обеспечивает единство диагностики, коррекции и развития, т.е. системный подход к анализу особенностей развития и коррекции на</w:t>
      </w:r>
      <w:r>
        <w:t>рушений у детей с ТНР</w:t>
      </w:r>
      <w:r w:rsidRPr="00957054">
        <w:t>;</w:t>
      </w:r>
    </w:p>
    <w:p w14:paraId="083E479B" w14:textId="77777777" w:rsidR="0067633F" w:rsidRDefault="0067633F" w:rsidP="002835C5">
      <w:pPr>
        <w:ind w:firstLine="709"/>
        <w:jc w:val="both"/>
      </w:pPr>
      <w:r w:rsidRPr="00957054">
        <w:rPr>
          <w:b/>
          <w:bCs/>
        </w:rPr>
        <w:t>принцип вариативности</w:t>
      </w:r>
      <w:r w:rsidRPr="00957054">
        <w:t xml:space="preserve"> - предполагает создание вариативных условий для получения образования детьми, имеющими различные недостатки в физическом и психическом </w:t>
      </w:r>
      <w:r>
        <w:t>развитии;</w:t>
      </w:r>
    </w:p>
    <w:p w14:paraId="584DAEF8" w14:textId="77777777" w:rsidR="0067633F" w:rsidRDefault="0067633F" w:rsidP="002835C5">
      <w:pPr>
        <w:ind w:firstLine="709"/>
        <w:jc w:val="both"/>
      </w:pPr>
      <w:r>
        <w:rPr>
          <w:b/>
          <w:bCs/>
        </w:rPr>
        <w:t>п</w:t>
      </w:r>
      <w:r w:rsidRPr="00D87ED4">
        <w:rPr>
          <w:b/>
          <w:bCs/>
        </w:rPr>
        <w:t>ринцип последовательности</w:t>
      </w:r>
      <w:r>
        <w:rPr>
          <w:b/>
          <w:bCs/>
        </w:rPr>
        <w:t xml:space="preserve"> -</w:t>
      </w:r>
      <w:r w:rsidRPr="00D87ED4">
        <w:t xml:space="preserve"> реализуется в логическом построении процесса обучения от простого к сложному, от известного к неизвест</w:t>
      </w:r>
      <w:r>
        <w:t>ному;</w:t>
      </w:r>
    </w:p>
    <w:p w14:paraId="373E39A2" w14:textId="77777777" w:rsidR="0067633F" w:rsidRDefault="0067633F" w:rsidP="002835C5">
      <w:pPr>
        <w:ind w:firstLine="709"/>
        <w:jc w:val="both"/>
      </w:pPr>
      <w:r w:rsidRPr="00D87ED4">
        <w:rPr>
          <w:b/>
          <w:bCs/>
        </w:rPr>
        <w:t>принцип коммуникативности</w:t>
      </w:r>
      <w:r w:rsidRPr="00D87ED4">
        <w:t xml:space="preserve"> - обучение организуется в естественных для общения условиях или максимально приближенных к ним. Этот принцип предполагает использование на занятиях ситуаций реального общения, организацию активной творческой деятельности, применение коллективных форм работы, внимание к проблемным ситуациям и творческим видам занятий, предусматривающим вовлечение детей в общую деятельность, результато</w:t>
      </w:r>
      <w:r>
        <w:t>м которой является коммуникация;</w:t>
      </w:r>
    </w:p>
    <w:p w14:paraId="6935D803" w14:textId="77777777" w:rsidR="0067633F" w:rsidRPr="009A2592" w:rsidRDefault="0067633F" w:rsidP="002835C5">
      <w:pPr>
        <w:ind w:firstLine="709"/>
        <w:jc w:val="both"/>
      </w:pPr>
      <w:r>
        <w:rPr>
          <w:b/>
          <w:bCs/>
        </w:rPr>
        <w:t>п</w:t>
      </w:r>
      <w:r w:rsidRPr="009A2592">
        <w:rPr>
          <w:b/>
          <w:bCs/>
        </w:rPr>
        <w:t>ринцип наглядности</w:t>
      </w:r>
      <w:r w:rsidRPr="009A2592">
        <w:t xml:space="preserve"> </w:t>
      </w:r>
      <w:r>
        <w:t>- предполагает организацию обучения с опорой на</w:t>
      </w:r>
      <w:r w:rsidRPr="009A2592">
        <w:t xml:space="preserve"> </w:t>
      </w:r>
      <w:r>
        <w:t>непосредственное восприятие предметов и явлений, при этом важно, чтобы в процессе восприятия участвовали различные органы чувств. В некоторых случаях недостаточность какой-либо сенсорной системы компенсируется за счет активизации другой;</w:t>
      </w:r>
    </w:p>
    <w:p w14:paraId="51ACD4F6" w14:textId="77777777" w:rsidR="0067633F" w:rsidRDefault="0067633F" w:rsidP="002835C5">
      <w:pPr>
        <w:ind w:firstLine="709"/>
        <w:jc w:val="both"/>
      </w:pPr>
      <w:r w:rsidRPr="009213E3">
        <w:rPr>
          <w:b/>
          <w:bCs/>
        </w:rPr>
        <w:t>принцип доступности</w:t>
      </w:r>
      <w:r w:rsidRPr="009213E3">
        <w:t xml:space="preserve"> -</w:t>
      </w:r>
      <w:r w:rsidRPr="00D87ED4">
        <w:t xml:space="preserve"> определяет необходимость отбора материала в соответствии с </w:t>
      </w:r>
      <w:r>
        <w:t>возрастными и психофизиологическими</w:t>
      </w:r>
      <w:r w:rsidRPr="009213E3">
        <w:t xml:space="preserve"> </w:t>
      </w:r>
      <w:r>
        <w:t>особенностями детей</w:t>
      </w:r>
      <w:r w:rsidRPr="00D87ED4">
        <w:t>, зоной актуального развития ребенка</w:t>
      </w:r>
      <w:r>
        <w:t xml:space="preserve"> и его потенциальными возможностями; </w:t>
      </w:r>
    </w:p>
    <w:p w14:paraId="6E72D474" w14:textId="77777777" w:rsidR="0067633F" w:rsidRDefault="0067633F" w:rsidP="002835C5">
      <w:pPr>
        <w:ind w:firstLine="709"/>
        <w:jc w:val="both"/>
      </w:pPr>
      <w:r w:rsidRPr="00D87ED4">
        <w:rPr>
          <w:b/>
          <w:bCs/>
        </w:rPr>
        <w:t>принцип интенсивности</w:t>
      </w:r>
      <w:r>
        <w:rPr>
          <w:b/>
          <w:bCs/>
        </w:rPr>
        <w:t xml:space="preserve"> -</w:t>
      </w:r>
      <w:r w:rsidRPr="00D87ED4">
        <w:t xml:space="preserve"> предполагает использование на занятиях различных приемов интенсификации (создание проблемных ситуаций, участие в ролевых играх, применение средств наглядности), а также аудиовизуальных методов обучения, мнемотехники, психокоррекции и пр.</w:t>
      </w:r>
    </w:p>
    <w:p w14:paraId="40D3BFD7" w14:textId="77777777" w:rsidR="0067633F" w:rsidRDefault="0067633F" w:rsidP="008D4D80">
      <w:pPr>
        <w:ind w:firstLine="709"/>
        <w:jc w:val="both"/>
        <w:rPr>
          <w:b/>
          <w:bCs/>
        </w:rPr>
      </w:pPr>
    </w:p>
    <w:p w14:paraId="16736536" w14:textId="77777777" w:rsidR="0067633F" w:rsidRDefault="0067633F" w:rsidP="008D4D80">
      <w:pPr>
        <w:ind w:firstLine="709"/>
        <w:jc w:val="both"/>
        <w:rPr>
          <w:b/>
          <w:bCs/>
        </w:rPr>
      </w:pPr>
      <w:r w:rsidRPr="00F71D9A">
        <w:rPr>
          <w:b/>
          <w:bCs/>
        </w:rPr>
        <w:t xml:space="preserve">Подходы к </w:t>
      </w:r>
      <w:r>
        <w:rPr>
          <w:b/>
          <w:bCs/>
        </w:rPr>
        <w:t>формирова</w:t>
      </w:r>
      <w:r w:rsidRPr="00F71D9A">
        <w:rPr>
          <w:b/>
          <w:bCs/>
        </w:rPr>
        <w:t xml:space="preserve">нию </w:t>
      </w:r>
      <w:r>
        <w:rPr>
          <w:b/>
          <w:bCs/>
        </w:rPr>
        <w:t>Программы.</w:t>
      </w:r>
    </w:p>
    <w:p w14:paraId="389D2BD8" w14:textId="77777777" w:rsidR="0067633F" w:rsidRDefault="0067633F" w:rsidP="008D4D80">
      <w:pPr>
        <w:ind w:firstLine="709"/>
        <w:jc w:val="both"/>
      </w:pPr>
      <w:r>
        <w:t xml:space="preserve">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признание самоценности дошкольного периода детства.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w:t>
      </w:r>
      <w:r>
        <w:lastRenderedPageBreak/>
        <w:t>ценностей, а также способностей и интегративных качеств с учетом индивидуальных возможностей и специальных образовательных потребностей.</w:t>
      </w:r>
    </w:p>
    <w:p w14:paraId="00A7C9C0" w14:textId="4D9A2017" w:rsidR="0067633F" w:rsidRDefault="0067633F" w:rsidP="008D4D80">
      <w:pPr>
        <w:ind w:firstLine="709"/>
        <w:jc w:val="both"/>
      </w:pPr>
      <w:r>
        <w:rPr>
          <w:rStyle w:val="c11"/>
        </w:rPr>
        <w:t xml:space="preserve">Дошкольники с ТНР могут быть включены в работу по Программе в разные возрастные периоды, при этом у них выявляется различная степень выраженности нарушения, образовательных трудностей и различия в фонде знаний и представлений об окружающем, умений и навыков в разных видах детской деятельности. </w:t>
      </w:r>
      <w:r>
        <w:t xml:space="preserve">Программой </w:t>
      </w:r>
      <w:r w:rsidRPr="00F71D9A">
        <w:rPr>
          <w:rStyle w:val="c11"/>
        </w:rPr>
        <w:t>предусмотрен гибкий подход к</w:t>
      </w:r>
      <w:r>
        <w:t xml:space="preserve"> отбору образовательного и коррекционно-развивающего содержания, методов и форм работы с детьми не только с учетом возрастных, но и индивидуально-типологических особенностей, трудностей и образовательных потребностей.</w:t>
      </w:r>
    </w:p>
    <w:p w14:paraId="3FF37AC8" w14:textId="77777777" w:rsidR="0067633F" w:rsidRDefault="0067633F" w:rsidP="008D4D80">
      <w:pPr>
        <w:ind w:firstLine="709"/>
        <w:jc w:val="both"/>
      </w:pPr>
      <w:r>
        <w:t>Построение Программы основывается на комплексно-тематическом принципе. Специфической особенностью Программы является интеграция коррекционно-развивающего содержания не только в структуру образовательной деятельности, но и во все виды совместной со взрослым деятельности, и в режимные моменты. Тщательно продумывается развивающая среда для организации свободной деятельности детей. В коррекционно-развивающий процесс включаются не только специалисты (учителя-логопеды, педагоги-психологи), но и воспитатели, музыкальный руководитель, воспитатель по физкультуре, инструктор по физкультуре. Обязательной составляющей Программы является взаимодействие с семьей воспитанника с целью повышения информированности и психолого-педагогической компетентности в вопросах, связанных с особенностями развития, а также с методами и приемами преодоления его недостатков у дошкольников с ТНР.</w:t>
      </w:r>
    </w:p>
    <w:p w14:paraId="7ABA0EB0" w14:textId="77777777" w:rsidR="0067633F" w:rsidRPr="0065439A" w:rsidRDefault="0067633F" w:rsidP="008D4D80">
      <w:pPr>
        <w:ind w:firstLine="709"/>
        <w:jc w:val="both"/>
      </w:pPr>
      <w:r>
        <w:t xml:space="preserve">Вся образовательная деятельность интегрирует образовательные задачи из разных образовательных областей и имеет коррекционно-развивающую направленность. </w:t>
      </w:r>
    </w:p>
    <w:p w14:paraId="4ED27EE8" w14:textId="77777777" w:rsidR="0067633F" w:rsidRDefault="0067633F" w:rsidP="008D4D80">
      <w:pPr>
        <w:ind w:firstLine="709"/>
        <w:jc w:val="both"/>
        <w:rPr>
          <w:b/>
          <w:bCs/>
        </w:rPr>
      </w:pPr>
    </w:p>
    <w:p w14:paraId="7C5B659E" w14:textId="77777777" w:rsidR="0067633F" w:rsidRDefault="0067633F" w:rsidP="008D4D80">
      <w:pPr>
        <w:pStyle w:val="a3"/>
        <w:numPr>
          <w:ilvl w:val="1"/>
          <w:numId w:val="12"/>
        </w:numPr>
        <w:ind w:left="0" w:firstLine="709"/>
        <w:jc w:val="both"/>
        <w:rPr>
          <w:b/>
          <w:bCs/>
        </w:rPr>
      </w:pPr>
      <w:r w:rsidRPr="0039288D">
        <w:rPr>
          <w:b/>
          <w:bCs/>
        </w:rPr>
        <w:t xml:space="preserve">Планируемые результаты как ориентиры освоения воспитанниками </w:t>
      </w:r>
      <w:r>
        <w:rPr>
          <w:b/>
          <w:bCs/>
        </w:rPr>
        <w:t>П</w:t>
      </w:r>
      <w:r w:rsidRPr="0039288D">
        <w:rPr>
          <w:b/>
          <w:bCs/>
        </w:rPr>
        <w:t xml:space="preserve">рограммы </w:t>
      </w:r>
      <w:r>
        <w:rPr>
          <w:b/>
          <w:bCs/>
        </w:rPr>
        <w:t>для дошкольников с ТНР</w:t>
      </w:r>
      <w:r w:rsidRPr="0039288D">
        <w:rPr>
          <w:b/>
          <w:bCs/>
        </w:rPr>
        <w:t>.</w:t>
      </w:r>
    </w:p>
    <w:p w14:paraId="5E22522D" w14:textId="77777777" w:rsidR="0067633F" w:rsidRDefault="0067633F" w:rsidP="008D4D80">
      <w:pPr>
        <w:widowControl w:val="0"/>
        <w:ind w:firstLine="709"/>
        <w:jc w:val="both"/>
      </w:pPr>
      <w: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ТНР к концу дошкольного образования. </w:t>
      </w:r>
    </w:p>
    <w:p w14:paraId="65B76C00" w14:textId="77777777" w:rsidR="0067633F" w:rsidRDefault="0067633F" w:rsidP="008D4D80">
      <w:pPr>
        <w:widowControl w:val="0"/>
        <w:ind w:firstLine="709"/>
        <w:jc w:val="both"/>
      </w:pPr>
      <w: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ТНР. Они представлены в виде изложения возможных достижений воспитанников на разных возрастных этапах дошкольного детства. </w:t>
      </w:r>
    </w:p>
    <w:p w14:paraId="48B72C2B" w14:textId="77777777" w:rsidR="0067633F" w:rsidRDefault="0067633F" w:rsidP="008D4D80">
      <w:pPr>
        <w:widowControl w:val="0"/>
        <w:ind w:firstLine="709"/>
        <w:jc w:val="both"/>
      </w:pPr>
      <w: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14:paraId="3626443D" w14:textId="77777777" w:rsidR="0067633F" w:rsidRDefault="0067633F" w:rsidP="008D4D80">
      <w:pPr>
        <w:ind w:firstLine="709"/>
        <w:jc w:val="both"/>
        <w:rPr>
          <w:b/>
          <w:bCs/>
        </w:rPr>
      </w:pPr>
    </w:p>
    <w:p w14:paraId="2D315856" w14:textId="77777777" w:rsidR="0067633F" w:rsidRPr="003D1062" w:rsidRDefault="0067633F" w:rsidP="008D4D80">
      <w:pPr>
        <w:ind w:firstLine="709"/>
        <w:jc w:val="both"/>
        <w:rPr>
          <w:b/>
          <w:bCs/>
          <w:color w:val="000000"/>
        </w:rPr>
      </w:pPr>
      <w:r>
        <w:rPr>
          <w:b/>
          <w:bCs/>
        </w:rPr>
        <w:t>Возможные целевые ориентиры освоения Программы</w:t>
      </w:r>
      <w:r>
        <w:rPr>
          <w:sz w:val="18"/>
          <w:szCs w:val="18"/>
        </w:rPr>
        <w:t xml:space="preserve"> </w:t>
      </w:r>
      <w:r w:rsidRPr="004B1B08">
        <w:rPr>
          <w:b/>
          <w:bCs/>
        </w:rPr>
        <w:t>детьми мла</w:t>
      </w:r>
      <w:r>
        <w:rPr>
          <w:b/>
          <w:bCs/>
        </w:rPr>
        <w:t xml:space="preserve">дшего </w:t>
      </w:r>
      <w:r>
        <w:rPr>
          <w:b/>
          <w:bCs/>
          <w:color w:val="000000"/>
        </w:rPr>
        <w:t>дошкольного возраста с ТН</w:t>
      </w:r>
      <w:r w:rsidRPr="003D1062">
        <w:rPr>
          <w:b/>
          <w:bCs/>
          <w:color w:val="000000"/>
        </w:rPr>
        <w:t>Р</w:t>
      </w:r>
      <w:r>
        <w:rPr>
          <w:b/>
          <w:bCs/>
          <w:color w:val="000000"/>
        </w:rPr>
        <w:t xml:space="preserve"> </w:t>
      </w:r>
      <w:r w:rsidRPr="003D1062">
        <w:rPr>
          <w:b/>
          <w:bCs/>
          <w:color w:val="000000"/>
        </w:rPr>
        <w:t>(</w:t>
      </w:r>
      <w:r w:rsidRPr="00E821DC">
        <w:rPr>
          <w:b/>
          <w:bCs/>
          <w:color w:val="000000"/>
        </w:rPr>
        <w:t>3-4 года)</w:t>
      </w:r>
    </w:p>
    <w:p w14:paraId="5916B2E8" w14:textId="77777777" w:rsidR="0067633F" w:rsidRPr="00BD18B9" w:rsidRDefault="0067633F" w:rsidP="008D4D80">
      <w:pPr>
        <w:ind w:firstLine="709"/>
        <w:jc w:val="both"/>
        <w:rPr>
          <w:b/>
          <w:bCs/>
          <w:u w:val="single"/>
        </w:rPr>
      </w:pPr>
    </w:p>
    <w:p w14:paraId="56DA5C0D" w14:textId="77777777" w:rsidR="0067633F" w:rsidRPr="002835C5" w:rsidRDefault="0067633F" w:rsidP="008D4D80">
      <w:pPr>
        <w:ind w:firstLine="709"/>
        <w:jc w:val="both"/>
        <w:rPr>
          <w:sz w:val="18"/>
          <w:szCs w:val="18"/>
        </w:rPr>
      </w:pPr>
      <w:r w:rsidRPr="002835C5">
        <w:rPr>
          <w:b/>
          <w:bCs/>
        </w:rPr>
        <w:t>Логопедическая работа</w:t>
      </w:r>
    </w:p>
    <w:p w14:paraId="120A3C89" w14:textId="77777777" w:rsidR="0067633F" w:rsidRPr="005E08CF" w:rsidRDefault="0067633F" w:rsidP="002835C5">
      <w:pPr>
        <w:pStyle w:val="a3"/>
        <w:ind w:left="0" w:firstLine="709"/>
        <w:jc w:val="both"/>
        <w:rPr>
          <w:sz w:val="18"/>
          <w:szCs w:val="18"/>
        </w:rPr>
      </w:pPr>
      <w:r w:rsidRPr="004B1B08">
        <w:t>способен к устойчивому эмоциональному контакту со взрослым и сверстниками;</w:t>
      </w:r>
    </w:p>
    <w:p w14:paraId="2DC11722" w14:textId="77777777" w:rsidR="0067633F" w:rsidRPr="004B1B08" w:rsidRDefault="0067633F" w:rsidP="002835C5">
      <w:pPr>
        <w:pStyle w:val="a3"/>
        <w:ind w:left="0" w:firstLine="709"/>
        <w:jc w:val="both"/>
      </w:pPr>
      <w:r w:rsidRPr="004B1B08">
        <w:t>проявляет речевую активность, способность взаимодействовать с окружающими, желание общаться с помощью слова;</w:t>
      </w:r>
    </w:p>
    <w:p w14:paraId="63A13224" w14:textId="77777777" w:rsidR="0067633F" w:rsidRPr="004B1B08" w:rsidRDefault="0067633F" w:rsidP="002835C5">
      <w:pPr>
        <w:pStyle w:val="a3"/>
        <w:ind w:left="0" w:firstLine="709"/>
        <w:jc w:val="both"/>
      </w:pPr>
      <w:r w:rsidRPr="004B1B08">
        <w:t>понимает названия предметов</w:t>
      </w:r>
      <w:r>
        <w:t>, действий, признаков, встречаю</w:t>
      </w:r>
      <w:r w:rsidRPr="004B1B08">
        <w:t>щихся в повседневной речи;</w:t>
      </w:r>
    </w:p>
    <w:p w14:paraId="3A0D7129" w14:textId="77777777" w:rsidR="0067633F" w:rsidRPr="004B1B08" w:rsidRDefault="0067633F" w:rsidP="002835C5">
      <w:pPr>
        <w:pStyle w:val="a3"/>
        <w:ind w:left="0" w:firstLine="709"/>
        <w:jc w:val="both"/>
      </w:pPr>
      <w:r w:rsidRPr="004B1B08">
        <w:t>понимает и выполняет слове</w:t>
      </w:r>
      <w:r>
        <w:t>сные инструкции, выраженные раз</w:t>
      </w:r>
      <w:r w:rsidRPr="004B1B08">
        <w:t>личными по степени сложности синтаксическими конструкциями;</w:t>
      </w:r>
    </w:p>
    <w:p w14:paraId="30BB02D1" w14:textId="77777777" w:rsidR="0067633F" w:rsidRPr="004B1B08" w:rsidRDefault="0067633F" w:rsidP="002835C5">
      <w:pPr>
        <w:pStyle w:val="a3"/>
        <w:ind w:left="0" w:firstLine="709"/>
        <w:jc w:val="both"/>
      </w:pPr>
      <w:r w:rsidRPr="004B1B08">
        <w:t>различает лексические значения</w:t>
      </w:r>
      <w:r>
        <w:t xml:space="preserve"> слов и грамматических форм сло</w:t>
      </w:r>
      <w:r w:rsidRPr="004B1B08">
        <w:t>ва;</w:t>
      </w:r>
    </w:p>
    <w:p w14:paraId="1167EC5D" w14:textId="77777777" w:rsidR="0067633F" w:rsidRPr="004B1B08" w:rsidRDefault="0067633F" w:rsidP="002835C5">
      <w:pPr>
        <w:pStyle w:val="a3"/>
        <w:ind w:left="0" w:firstLine="709"/>
        <w:jc w:val="both"/>
      </w:pPr>
      <w:r w:rsidRPr="004B1B08">
        <w:lastRenderedPageBreak/>
        <w:t xml:space="preserve">называет действия, предметы, </w:t>
      </w:r>
      <w:r>
        <w:t>изображенные на картинке, выпол</w:t>
      </w:r>
      <w:r w:rsidRPr="004B1B08">
        <w:t>ненные персонажами сказок или другими объектами;</w:t>
      </w:r>
    </w:p>
    <w:p w14:paraId="5AE3567E" w14:textId="77777777" w:rsidR="0067633F" w:rsidRPr="004B1B08" w:rsidRDefault="0067633F" w:rsidP="002835C5">
      <w:pPr>
        <w:pStyle w:val="a3"/>
        <w:ind w:left="0" w:firstLine="709"/>
        <w:jc w:val="both"/>
      </w:pPr>
      <w:r w:rsidRPr="004B1B08">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14:paraId="5E7A0E24" w14:textId="77777777" w:rsidR="0067633F" w:rsidRPr="004B1B08" w:rsidRDefault="0067633F" w:rsidP="002835C5">
      <w:pPr>
        <w:pStyle w:val="a3"/>
        <w:ind w:left="0" w:firstLine="709"/>
        <w:jc w:val="both"/>
      </w:pPr>
      <w:r w:rsidRPr="004B1B08">
        <w:t>рассказывает двустишья и простые потешки;</w:t>
      </w:r>
    </w:p>
    <w:p w14:paraId="0B7D6A46" w14:textId="77777777" w:rsidR="0067633F" w:rsidRPr="004B1B08" w:rsidRDefault="0067633F" w:rsidP="002835C5">
      <w:pPr>
        <w:pStyle w:val="a3"/>
        <w:ind w:left="0" w:firstLine="709"/>
        <w:jc w:val="both"/>
      </w:pPr>
      <w:r w:rsidRPr="004B1B08">
        <w:t>использует для передачи сообщения слова, простые предложения, состоящие из двух-трех слов, которые могут добавляться жестами;</w:t>
      </w:r>
    </w:p>
    <w:p w14:paraId="6562C82F" w14:textId="77777777" w:rsidR="0067633F" w:rsidRPr="004B1B08" w:rsidRDefault="0067633F" w:rsidP="002835C5">
      <w:pPr>
        <w:pStyle w:val="a3"/>
        <w:ind w:left="0" w:firstLine="709"/>
        <w:jc w:val="both"/>
      </w:pPr>
      <w:r w:rsidRPr="004B1B08">
        <w:t>произносит простые по артикуляции звуки;</w:t>
      </w:r>
    </w:p>
    <w:p w14:paraId="19A69B3A" w14:textId="77777777" w:rsidR="0067633F" w:rsidRPr="005E08CF" w:rsidRDefault="0067633F" w:rsidP="002835C5">
      <w:pPr>
        <w:pStyle w:val="a3"/>
        <w:ind w:left="0" w:firstLine="709"/>
        <w:jc w:val="both"/>
      </w:pPr>
      <w:r w:rsidRPr="004B1B08">
        <w:t xml:space="preserve">воспроизводит </w:t>
      </w:r>
      <w:proofErr w:type="spellStart"/>
      <w:r w:rsidRPr="004B1B08">
        <w:t>звукослоговую</w:t>
      </w:r>
      <w:proofErr w:type="spellEnd"/>
      <w:r>
        <w:t xml:space="preserve"> структуру двухсложных слов, со</w:t>
      </w:r>
      <w:r w:rsidRPr="004B1B08">
        <w:t>стоящих из открытых, закрытых слогов, с ударением на гласном звуке.</w:t>
      </w:r>
    </w:p>
    <w:p w14:paraId="533E1F29" w14:textId="77777777" w:rsidR="0053683E" w:rsidRDefault="0053683E" w:rsidP="008D4D80">
      <w:pPr>
        <w:ind w:firstLine="709"/>
        <w:jc w:val="both"/>
        <w:rPr>
          <w:b/>
          <w:bCs/>
        </w:rPr>
      </w:pPr>
    </w:p>
    <w:p w14:paraId="279DC5FB" w14:textId="60E52EB7" w:rsidR="0067633F" w:rsidRPr="002835C5" w:rsidRDefault="0067633F" w:rsidP="008D4D80">
      <w:pPr>
        <w:ind w:firstLine="709"/>
        <w:jc w:val="both"/>
        <w:rPr>
          <w:b/>
          <w:bCs/>
        </w:rPr>
      </w:pPr>
      <w:r w:rsidRPr="002835C5">
        <w:rPr>
          <w:b/>
          <w:bCs/>
        </w:rPr>
        <w:t>Социально-коммуникативное развитие</w:t>
      </w:r>
    </w:p>
    <w:p w14:paraId="6AC0F3B7" w14:textId="77777777" w:rsidR="0067633F" w:rsidRPr="005E08CF" w:rsidRDefault="0067633F" w:rsidP="002835C5">
      <w:pPr>
        <w:pStyle w:val="a3"/>
        <w:ind w:left="0" w:firstLine="709"/>
        <w:jc w:val="both"/>
      </w:pPr>
      <w:r w:rsidRPr="005E08CF">
        <w:t>выполняет отдельные ролевые действия, носящие условный характер; участвует в разыгрывании сюжета: цепочки двух-трех действий (воображаемую ситуацию удерживает взрослый);</w:t>
      </w:r>
    </w:p>
    <w:p w14:paraId="0752A2E7" w14:textId="77777777" w:rsidR="0067633F" w:rsidRPr="005E08CF" w:rsidRDefault="0067633F" w:rsidP="002835C5">
      <w:pPr>
        <w:pStyle w:val="a3"/>
        <w:ind w:left="0" w:firstLine="709"/>
        <w:jc w:val="both"/>
      </w:pPr>
      <w:r w:rsidRPr="005E08CF">
        <w:t>соблюдает в игре элементарные правила;</w:t>
      </w:r>
    </w:p>
    <w:p w14:paraId="08402F38" w14:textId="77777777" w:rsidR="0067633F" w:rsidRPr="005E08CF" w:rsidRDefault="0067633F" w:rsidP="002835C5">
      <w:pPr>
        <w:pStyle w:val="a3"/>
        <w:ind w:left="0" w:firstLine="709"/>
        <w:jc w:val="both"/>
      </w:pPr>
      <w:r w:rsidRPr="005E08CF">
        <w:t>осуществляет перенос, сформированных ранее игровых действий в различные игры;</w:t>
      </w:r>
    </w:p>
    <w:p w14:paraId="21602CC5" w14:textId="77777777" w:rsidR="0067633F" w:rsidRPr="005E08CF" w:rsidRDefault="0067633F" w:rsidP="002835C5">
      <w:pPr>
        <w:pStyle w:val="a3"/>
        <w:ind w:left="0" w:firstLine="709"/>
        <w:jc w:val="both"/>
      </w:pPr>
      <w:r w:rsidRPr="005E08CF">
        <w:t>проявляет интерес к действиям других детей, может им подражать;</w:t>
      </w:r>
    </w:p>
    <w:p w14:paraId="01A2489A" w14:textId="77777777" w:rsidR="0067633F" w:rsidRPr="005E08CF" w:rsidRDefault="0067633F" w:rsidP="002835C5">
      <w:pPr>
        <w:pStyle w:val="a3"/>
        <w:ind w:left="0" w:firstLine="709"/>
        <w:jc w:val="both"/>
      </w:pPr>
      <w:r w:rsidRPr="005E08CF">
        <w:t>ориентируется на просьбы и требования взрослого (убрать игрушки, помочь сверстнику, поделиться игрушками и т.п.);</w:t>
      </w:r>
    </w:p>
    <w:p w14:paraId="49C7F6EA" w14:textId="77777777" w:rsidR="0067633F" w:rsidRPr="005E08CF" w:rsidRDefault="0067633F" w:rsidP="002835C5">
      <w:pPr>
        <w:pStyle w:val="a3"/>
        <w:ind w:left="0" w:firstLine="709"/>
        <w:jc w:val="both"/>
      </w:pPr>
      <w:r w:rsidRPr="005E08CF">
        <w:t>замечает несоответствие поведения других детей требованиям взрослого;</w:t>
      </w:r>
    </w:p>
    <w:p w14:paraId="175846FA" w14:textId="77777777" w:rsidR="0067633F" w:rsidRPr="005E08CF" w:rsidRDefault="0067633F" w:rsidP="002835C5">
      <w:pPr>
        <w:pStyle w:val="a3"/>
        <w:ind w:left="0" w:firstLine="709"/>
        <w:jc w:val="both"/>
      </w:pPr>
      <w:r w:rsidRPr="005E08CF">
        <w:t>может заниматься, не отвлекаясь в течение трех-пяти минут;</w:t>
      </w:r>
    </w:p>
    <w:p w14:paraId="30A7AD34" w14:textId="77777777" w:rsidR="0067633F" w:rsidRPr="005E08CF" w:rsidRDefault="0067633F" w:rsidP="002835C5">
      <w:pPr>
        <w:pStyle w:val="a3"/>
        <w:ind w:left="0" w:firstLine="709"/>
        <w:jc w:val="both"/>
      </w:pPr>
      <w:r w:rsidRPr="005E08CF">
        <w:t>обладает сформированными представлениями о родственных отношениях в семье и о своей социальной роли: сын (дочка), внук (внучка), брат (сестра);</w:t>
      </w:r>
    </w:p>
    <w:p w14:paraId="2BAC6933" w14:textId="77777777" w:rsidR="0067633F" w:rsidRPr="005E08CF" w:rsidRDefault="0067633F" w:rsidP="002835C5">
      <w:pPr>
        <w:pStyle w:val="a3"/>
        <w:ind w:left="0" w:firstLine="709"/>
        <w:jc w:val="both"/>
      </w:pPr>
      <w:r w:rsidRPr="005E08CF">
        <w:t>отражает собственные впечатления, представления о событиях своей жизни в речи, составляет с помощью взрослого небольшие сообщения, короткие рассказы «из личного опыта»;</w:t>
      </w:r>
    </w:p>
    <w:p w14:paraId="104CA40B" w14:textId="77777777" w:rsidR="0067633F" w:rsidRPr="005E08CF" w:rsidRDefault="0067633F" w:rsidP="002835C5">
      <w:pPr>
        <w:pStyle w:val="a3"/>
        <w:ind w:left="0" w:firstLine="709"/>
        <w:jc w:val="both"/>
      </w:pPr>
      <w:r w:rsidRPr="005E08CF">
        <w:t>выражает интерес и проявляет внимание к различным эмоциональным состояниям человека;</w:t>
      </w:r>
    </w:p>
    <w:p w14:paraId="673DFDA7" w14:textId="77777777" w:rsidR="0067633F" w:rsidRPr="005E08CF" w:rsidRDefault="0067633F" w:rsidP="002835C5">
      <w:pPr>
        <w:pStyle w:val="a3"/>
        <w:ind w:left="0" w:firstLine="709"/>
        <w:jc w:val="both"/>
      </w:pPr>
      <w:r w:rsidRPr="005E08CF">
        <w:t>выполняет элементарные орудийные действия в процессе самообслуживания.</w:t>
      </w:r>
    </w:p>
    <w:p w14:paraId="1DDC8A6B" w14:textId="77777777" w:rsidR="0053683E" w:rsidRDefault="0053683E" w:rsidP="008D4D80">
      <w:pPr>
        <w:ind w:firstLine="709"/>
        <w:jc w:val="both"/>
        <w:rPr>
          <w:b/>
          <w:bCs/>
        </w:rPr>
      </w:pPr>
    </w:p>
    <w:p w14:paraId="5038F0B2" w14:textId="113E4B54" w:rsidR="0067633F" w:rsidRPr="0053683E" w:rsidRDefault="0067633F" w:rsidP="008D4D80">
      <w:pPr>
        <w:ind w:firstLine="709"/>
        <w:jc w:val="both"/>
        <w:rPr>
          <w:b/>
          <w:bCs/>
        </w:rPr>
      </w:pPr>
      <w:r w:rsidRPr="0053683E">
        <w:rPr>
          <w:b/>
          <w:bCs/>
        </w:rPr>
        <w:t>Познавательное развитие</w:t>
      </w:r>
    </w:p>
    <w:p w14:paraId="3376AE43" w14:textId="77777777" w:rsidR="0067633F" w:rsidRPr="005E08CF" w:rsidRDefault="0067633F" w:rsidP="0053683E">
      <w:pPr>
        <w:pStyle w:val="a3"/>
        <w:ind w:left="0" w:firstLine="709"/>
        <w:jc w:val="both"/>
      </w:pPr>
      <w:r w:rsidRPr="005E08CF">
        <w:t>составляет схематическое изображение из двух-трех частей;</w:t>
      </w:r>
    </w:p>
    <w:p w14:paraId="6B0812C2" w14:textId="77777777" w:rsidR="0067633F" w:rsidRPr="005E08CF" w:rsidRDefault="0067633F" w:rsidP="0053683E">
      <w:pPr>
        <w:pStyle w:val="a3"/>
        <w:ind w:left="0" w:firstLine="709"/>
        <w:jc w:val="both"/>
      </w:pPr>
      <w:r w:rsidRPr="005E08CF">
        <w:t>создает предметные конструкции из трех-пяти деталей;</w:t>
      </w:r>
    </w:p>
    <w:p w14:paraId="2FC49530" w14:textId="77777777" w:rsidR="0067633F" w:rsidRPr="005E08CF" w:rsidRDefault="0067633F" w:rsidP="0053683E">
      <w:pPr>
        <w:pStyle w:val="a3"/>
        <w:ind w:left="0" w:firstLine="709"/>
        <w:jc w:val="both"/>
      </w:pPr>
      <w:r w:rsidRPr="005E08CF">
        <w:t>показывает по словесной инструкции и может назвать два-четыре основных цвета и две-три формы;</w:t>
      </w:r>
    </w:p>
    <w:p w14:paraId="239C1DE4" w14:textId="77777777" w:rsidR="0067633F" w:rsidRPr="005E08CF" w:rsidRDefault="0067633F" w:rsidP="0053683E">
      <w:pPr>
        <w:pStyle w:val="a3"/>
        <w:ind w:left="0" w:firstLine="709"/>
        <w:jc w:val="both"/>
      </w:pPr>
      <w:r w:rsidRPr="005E08CF">
        <w:t>выбирает из трех предметов разной величины «самый большой» («самый маленький»);</w:t>
      </w:r>
    </w:p>
    <w:p w14:paraId="37338A4C" w14:textId="77777777" w:rsidR="0067633F" w:rsidRPr="005E08CF" w:rsidRDefault="0067633F" w:rsidP="0053683E">
      <w:pPr>
        <w:pStyle w:val="a3"/>
        <w:ind w:left="0" w:firstLine="709"/>
        <w:jc w:val="both"/>
      </w:pPr>
      <w:r w:rsidRPr="005E08CF">
        <w:t>выполняет постройку из трех-ч</w:t>
      </w:r>
      <w:r>
        <w:t>етырех кубиков по образцу, пока</w:t>
      </w:r>
      <w:r w:rsidRPr="005E08CF">
        <w:t>занному взрослым;</w:t>
      </w:r>
    </w:p>
    <w:p w14:paraId="4F4D509D" w14:textId="77777777" w:rsidR="0067633F" w:rsidRPr="005E08CF" w:rsidRDefault="0067633F" w:rsidP="0053683E">
      <w:pPr>
        <w:pStyle w:val="a3"/>
        <w:ind w:left="0" w:firstLine="709"/>
        <w:jc w:val="both"/>
      </w:pPr>
      <w:r w:rsidRPr="005E08CF">
        <w:t>обладает навыком элементарной кооперативной деятельности с другими детьми в ходе создания коллек</w:t>
      </w:r>
      <w:r>
        <w:t>тивных построек (строим одинако</w:t>
      </w:r>
      <w:r w:rsidRPr="005E08CF">
        <w:t>вые постройки, вместе создаем одну и т. п.) с непосредственным участием взрослого;</w:t>
      </w:r>
    </w:p>
    <w:p w14:paraId="641A6A0E" w14:textId="77777777" w:rsidR="0067633F" w:rsidRPr="005E08CF" w:rsidRDefault="0067633F" w:rsidP="0053683E">
      <w:pPr>
        <w:pStyle w:val="a3"/>
        <w:ind w:left="0" w:firstLine="709"/>
        <w:jc w:val="both"/>
      </w:pPr>
      <w:r w:rsidRPr="005E08CF">
        <w:t>воспринимает и запоминает инструкцию из трех-четырех слов;</w:t>
      </w:r>
    </w:p>
    <w:p w14:paraId="64637ED0" w14:textId="77777777" w:rsidR="0067633F" w:rsidRPr="005E08CF" w:rsidRDefault="0067633F" w:rsidP="0053683E">
      <w:pPr>
        <w:pStyle w:val="a3"/>
        <w:ind w:left="0" w:firstLine="709"/>
        <w:jc w:val="both"/>
      </w:pPr>
      <w:r w:rsidRPr="005E08CF">
        <w:t>использует в игре предметы-заместители;</w:t>
      </w:r>
    </w:p>
    <w:p w14:paraId="5804E8B3" w14:textId="77777777" w:rsidR="0067633F" w:rsidRPr="005E08CF" w:rsidRDefault="0067633F" w:rsidP="0053683E">
      <w:pPr>
        <w:pStyle w:val="a3"/>
        <w:ind w:left="0" w:firstLine="709"/>
        <w:jc w:val="both"/>
      </w:pPr>
      <w:r w:rsidRPr="005E08CF">
        <w:t>усваивает сведения о мире людей и рукотворных материалах;</w:t>
      </w:r>
    </w:p>
    <w:p w14:paraId="4F5FED86" w14:textId="77777777" w:rsidR="0067633F" w:rsidRPr="005E08CF" w:rsidRDefault="0067633F" w:rsidP="0053683E">
      <w:pPr>
        <w:pStyle w:val="a3"/>
        <w:ind w:left="0" w:firstLine="709"/>
        <w:jc w:val="both"/>
      </w:pPr>
      <w:r w:rsidRPr="005E08CF">
        <w:t>обладает навыком элементарно</w:t>
      </w:r>
      <w:r>
        <w:t>го планирования и выполнения ка</w:t>
      </w:r>
      <w:r w:rsidRPr="005E08CF">
        <w:t>ких-либо действий с помощью взрослого и самостоятельно («Что будем делать сначала?», «Что будем делать потом?»);</w:t>
      </w:r>
    </w:p>
    <w:p w14:paraId="2E2806FF" w14:textId="77777777" w:rsidR="0067633F" w:rsidRPr="005E08CF" w:rsidRDefault="0067633F" w:rsidP="0053683E">
      <w:pPr>
        <w:pStyle w:val="a3"/>
        <w:ind w:left="0" w:firstLine="709"/>
        <w:jc w:val="both"/>
      </w:pPr>
      <w:r w:rsidRPr="005E08CF">
        <w:t>обладает навыком моделирования различных действий, напра</w:t>
      </w:r>
      <w:r>
        <w:t>вл</w:t>
      </w:r>
      <w:r w:rsidRPr="005E08CF">
        <w:t>енных на воспроизведение величины, формы предметов, протяженности, удаленности (показ руками, пантомимиче</w:t>
      </w:r>
      <w:r>
        <w:t>ские действия на основе тактиль</w:t>
      </w:r>
      <w:r w:rsidRPr="005E08CF">
        <w:t>ного и зрительного обследования предметов и их моделей);</w:t>
      </w:r>
    </w:p>
    <w:p w14:paraId="50A12BE5" w14:textId="77777777" w:rsidR="0067633F" w:rsidRPr="005E08CF" w:rsidRDefault="0067633F" w:rsidP="0053683E">
      <w:pPr>
        <w:pStyle w:val="a3"/>
        <w:ind w:left="0" w:firstLine="709"/>
        <w:jc w:val="both"/>
      </w:pPr>
      <w:r w:rsidRPr="005E08CF">
        <w:lastRenderedPageBreak/>
        <w:t>считает с соблюдением принципа «один к одному» (в доступных пределах счета), обозначает итог счета;</w:t>
      </w:r>
    </w:p>
    <w:p w14:paraId="521DC010" w14:textId="77777777" w:rsidR="0067633F" w:rsidRPr="005E08CF" w:rsidRDefault="0067633F" w:rsidP="0053683E">
      <w:pPr>
        <w:pStyle w:val="a3"/>
        <w:ind w:left="0" w:firstLine="709"/>
        <w:jc w:val="both"/>
      </w:pPr>
      <w:r w:rsidRPr="005E08CF">
        <w:t>знает реальные явления и их изображения: контрастные времена года (лето и зима) и части суток (день и ночь);</w:t>
      </w:r>
    </w:p>
    <w:p w14:paraId="5A5E17C7" w14:textId="77777777" w:rsidR="0067633F" w:rsidRPr="00DC5EE2" w:rsidRDefault="0067633F" w:rsidP="0053683E">
      <w:pPr>
        <w:pStyle w:val="a3"/>
        <w:ind w:left="0" w:firstLine="709"/>
        <w:jc w:val="both"/>
      </w:pPr>
      <w:r w:rsidRPr="005E08CF">
        <w:t>обладает когнитивными пр</w:t>
      </w:r>
      <w:r>
        <w:t>едпосылками различных видов дея</w:t>
      </w:r>
      <w:r w:rsidRPr="005E08CF">
        <w:t>тельности.</w:t>
      </w:r>
    </w:p>
    <w:p w14:paraId="73DB7E39" w14:textId="77777777" w:rsidR="0053683E" w:rsidRDefault="0053683E" w:rsidP="008D4D80">
      <w:pPr>
        <w:ind w:firstLine="709"/>
        <w:jc w:val="both"/>
        <w:rPr>
          <w:b/>
          <w:bCs/>
        </w:rPr>
      </w:pPr>
    </w:p>
    <w:p w14:paraId="66C311B2" w14:textId="30B6E77D" w:rsidR="0067633F" w:rsidRPr="0053683E" w:rsidRDefault="0067633F" w:rsidP="008D4D80">
      <w:pPr>
        <w:ind w:firstLine="709"/>
        <w:jc w:val="both"/>
        <w:rPr>
          <w:b/>
          <w:bCs/>
        </w:rPr>
      </w:pPr>
      <w:r w:rsidRPr="0053683E">
        <w:rPr>
          <w:b/>
          <w:bCs/>
        </w:rPr>
        <w:t>Речевое развитие</w:t>
      </w:r>
    </w:p>
    <w:p w14:paraId="648AC2C9" w14:textId="77777777" w:rsidR="0067633F" w:rsidRPr="005E08CF" w:rsidRDefault="0067633F" w:rsidP="0053683E">
      <w:pPr>
        <w:pStyle w:val="a3"/>
        <w:ind w:left="0" w:firstLine="709"/>
        <w:jc w:val="both"/>
      </w:pPr>
      <w:r w:rsidRPr="005E08CF">
        <w:t>испытывает потребность в об</w:t>
      </w:r>
      <w:r>
        <w:t xml:space="preserve">щении и применении общих речевых </w:t>
      </w:r>
      <w:r w:rsidRPr="005E08CF">
        <w:t>умений;</w:t>
      </w:r>
    </w:p>
    <w:p w14:paraId="3A5F9327" w14:textId="77777777" w:rsidR="0067633F" w:rsidRPr="005E08CF" w:rsidRDefault="0067633F" w:rsidP="0053683E">
      <w:pPr>
        <w:pStyle w:val="a3"/>
        <w:ind w:left="0" w:firstLine="709"/>
        <w:jc w:val="both"/>
      </w:pPr>
      <w:r w:rsidRPr="005E08CF">
        <w:t>стремится к расширению понимания речи;</w:t>
      </w:r>
    </w:p>
    <w:p w14:paraId="7F9D1BDA" w14:textId="77777777" w:rsidR="0067633F" w:rsidRPr="005E08CF" w:rsidRDefault="0067633F" w:rsidP="0053683E">
      <w:pPr>
        <w:pStyle w:val="a3"/>
        <w:ind w:left="0" w:firstLine="709"/>
        <w:jc w:val="both"/>
      </w:pPr>
      <w:r w:rsidRPr="005E08CF">
        <w:t>пополняет активный словарн</w:t>
      </w:r>
      <w:r>
        <w:t>ый запас с последующим включени</w:t>
      </w:r>
      <w:r w:rsidRPr="005E08CF">
        <w:t>ем его в простые фразы;</w:t>
      </w:r>
    </w:p>
    <w:p w14:paraId="49426E7C" w14:textId="77777777" w:rsidR="0067633F" w:rsidRPr="005E08CF" w:rsidRDefault="0067633F" w:rsidP="0053683E">
      <w:pPr>
        <w:pStyle w:val="a3"/>
        <w:ind w:left="0" w:firstLine="709"/>
        <w:jc w:val="both"/>
      </w:pPr>
      <w:r w:rsidRPr="005E08CF">
        <w:t>использует простые по семантике грамматические формы слов и продуктивные словообразовательные модели;</w:t>
      </w:r>
    </w:p>
    <w:p w14:paraId="1495614B" w14:textId="77777777" w:rsidR="0067633F" w:rsidRPr="005E08CF" w:rsidRDefault="0067633F" w:rsidP="0053683E">
      <w:pPr>
        <w:pStyle w:val="a3"/>
        <w:ind w:left="0" w:firstLine="709"/>
        <w:jc w:val="both"/>
      </w:pPr>
      <w:r w:rsidRPr="005E08CF">
        <w:t>использует простейшие коммуникативные высказывания.</w:t>
      </w:r>
    </w:p>
    <w:p w14:paraId="292E5427" w14:textId="77777777" w:rsidR="0053683E" w:rsidRDefault="0053683E" w:rsidP="008D4D80">
      <w:pPr>
        <w:ind w:firstLine="709"/>
        <w:jc w:val="both"/>
        <w:rPr>
          <w:b/>
          <w:bCs/>
        </w:rPr>
      </w:pPr>
    </w:p>
    <w:p w14:paraId="41C23058" w14:textId="46864C6A" w:rsidR="0067633F" w:rsidRPr="0053683E" w:rsidRDefault="0067633F" w:rsidP="008D4D80">
      <w:pPr>
        <w:ind w:firstLine="709"/>
        <w:jc w:val="both"/>
        <w:rPr>
          <w:b/>
          <w:bCs/>
        </w:rPr>
      </w:pPr>
      <w:r w:rsidRPr="0053683E">
        <w:rPr>
          <w:b/>
          <w:bCs/>
        </w:rPr>
        <w:t>Художественно-эстетическое развитие</w:t>
      </w:r>
    </w:p>
    <w:p w14:paraId="51C57F5A" w14:textId="77777777" w:rsidR="0067633F" w:rsidRPr="005E08CF" w:rsidRDefault="0067633F" w:rsidP="0053683E">
      <w:pPr>
        <w:pStyle w:val="a3"/>
        <w:ind w:left="0" w:firstLine="709"/>
        <w:jc w:val="both"/>
      </w:pPr>
      <w:r w:rsidRPr="005E08CF">
        <w:t>раскладывает и наклеивает элементы аппликации на бумагу;</w:t>
      </w:r>
    </w:p>
    <w:p w14:paraId="20B3824E" w14:textId="77777777" w:rsidR="0067633F" w:rsidRPr="005E08CF" w:rsidRDefault="0067633F" w:rsidP="0053683E">
      <w:pPr>
        <w:pStyle w:val="a3"/>
        <w:ind w:left="0" w:firstLine="709"/>
        <w:jc w:val="both"/>
      </w:pPr>
      <w:r w:rsidRPr="005E08CF">
        <w:t>создает предметный схематический рисунок по образцу;</w:t>
      </w:r>
    </w:p>
    <w:p w14:paraId="219A9F50" w14:textId="77777777" w:rsidR="0067633F" w:rsidRPr="005E08CF" w:rsidRDefault="0067633F" w:rsidP="0053683E">
      <w:pPr>
        <w:pStyle w:val="a3"/>
        <w:ind w:left="0" w:firstLine="709"/>
        <w:jc w:val="both"/>
      </w:pPr>
      <w:r w:rsidRPr="005E08CF">
        <w:t>проявляет интерес к стихам, песням и сказкам, рассматриванию картинки;</w:t>
      </w:r>
    </w:p>
    <w:p w14:paraId="43DE83A6" w14:textId="77777777" w:rsidR="0067633F" w:rsidRPr="005E08CF" w:rsidRDefault="0067633F" w:rsidP="0053683E">
      <w:pPr>
        <w:pStyle w:val="a3"/>
        <w:ind w:left="0" w:firstLine="709"/>
        <w:jc w:val="both"/>
      </w:pPr>
      <w:r w:rsidRPr="005E08CF">
        <w:t>проявляет эмоциональный отклик на различные произведения культуры и искусства;</w:t>
      </w:r>
    </w:p>
    <w:p w14:paraId="4A6D4B00" w14:textId="77777777" w:rsidR="0067633F" w:rsidRPr="005E08CF" w:rsidRDefault="0067633F" w:rsidP="0053683E">
      <w:pPr>
        <w:pStyle w:val="a3"/>
        <w:ind w:left="0" w:firstLine="709"/>
        <w:jc w:val="both"/>
      </w:pPr>
      <w:r w:rsidRPr="005E08CF">
        <w:t xml:space="preserve">эмоционально положительно </w:t>
      </w:r>
      <w:r>
        <w:t>относится к изобразительной дея</w:t>
      </w:r>
      <w:r w:rsidRPr="005E08CF">
        <w:t>тельности, ее процессу и результатам;</w:t>
      </w:r>
    </w:p>
    <w:p w14:paraId="5DE314B7" w14:textId="77777777" w:rsidR="0067633F" w:rsidRPr="005E08CF" w:rsidRDefault="0067633F" w:rsidP="0053683E">
      <w:pPr>
        <w:pStyle w:val="a3"/>
        <w:ind w:left="0" w:firstLine="709"/>
        <w:jc w:val="both"/>
      </w:pPr>
      <w:r w:rsidRPr="005E08CF">
        <w:t>знает используемые в изобразительной деятельности предметы и материалы (карандаши, фломастеры, кис</w:t>
      </w:r>
      <w:r>
        <w:t>ти, бумага, краски, мел, пласти</w:t>
      </w:r>
      <w:r w:rsidRPr="005E08CF">
        <w:t>лин, глина и др.) и их свойства;</w:t>
      </w:r>
    </w:p>
    <w:p w14:paraId="6B9EA8E3" w14:textId="77777777" w:rsidR="0067633F" w:rsidRPr="005E08CF" w:rsidRDefault="0067633F" w:rsidP="0053683E">
      <w:pPr>
        <w:pStyle w:val="a3"/>
        <w:ind w:left="0" w:firstLine="709"/>
        <w:jc w:val="both"/>
      </w:pPr>
      <w:r w:rsidRPr="005E08CF">
        <w:t>владеет некоторыми операционально-техническими сторонами изобразительной деятельности, пользуется карандашами, фломастерами, кистью, мелом, мелками; рисует прямые,</w:t>
      </w:r>
      <w:r>
        <w:t xml:space="preserve"> наклонные, вертикальные и гори</w:t>
      </w:r>
      <w:r w:rsidRPr="005E08CF">
        <w:t>зонтальные, волнистые линии одинаков</w:t>
      </w:r>
      <w:r>
        <w:t>ой и разной толщины и длины; со</w:t>
      </w:r>
      <w:r w:rsidRPr="005E08CF">
        <w:t xml:space="preserve">четает прямые и наклонные линии; рисует округлые линии и изображения предметов округлой формы; использует приемы </w:t>
      </w:r>
      <w:proofErr w:type="spellStart"/>
      <w:r w:rsidRPr="005E08CF">
        <w:t>примакивания</w:t>
      </w:r>
      <w:proofErr w:type="spellEnd"/>
      <w:r w:rsidRPr="005E08CF">
        <w:t xml:space="preserve"> и касания кончиком кисти;</w:t>
      </w:r>
    </w:p>
    <w:p w14:paraId="40C208B2" w14:textId="77777777" w:rsidR="0067633F" w:rsidRPr="005E08CF" w:rsidRDefault="0067633F" w:rsidP="0053683E">
      <w:pPr>
        <w:pStyle w:val="a3"/>
        <w:ind w:left="0" w:firstLine="709"/>
        <w:jc w:val="both"/>
      </w:pPr>
      <w:r w:rsidRPr="005E08CF">
        <w:t>планирует основные этапы предстоящей работы с помощью взрослого;</w:t>
      </w:r>
    </w:p>
    <w:p w14:paraId="6ED474CB" w14:textId="77777777" w:rsidR="0067633F" w:rsidRPr="005E08CF" w:rsidRDefault="0067633F" w:rsidP="0053683E">
      <w:pPr>
        <w:pStyle w:val="a3"/>
        <w:ind w:left="0" w:firstLine="709"/>
        <w:jc w:val="both"/>
      </w:pPr>
      <w:r w:rsidRPr="005E08CF">
        <w:t>прислушивается к звучанию по</w:t>
      </w:r>
      <w:r>
        <w:t>гремушки, колокольчика, неваляш</w:t>
      </w:r>
      <w:r w:rsidRPr="005E08CF">
        <w:t>ки или другого звучащего предмета; узнает и различает голоса детей, звуки различных музыкальных инструментов;</w:t>
      </w:r>
    </w:p>
    <w:p w14:paraId="679191AB" w14:textId="77777777" w:rsidR="0067633F" w:rsidRPr="005E08CF" w:rsidRDefault="0067633F" w:rsidP="0053683E">
      <w:pPr>
        <w:pStyle w:val="a3"/>
        <w:ind w:left="0" w:firstLine="709"/>
        <w:jc w:val="both"/>
      </w:pPr>
      <w:r w:rsidRPr="005E08CF">
        <w:t>с помощью взрослого и самостоятельно выполняет музыкально-ритмические движения и действия н</w:t>
      </w:r>
      <w:r>
        <w:t>а шумовых музыкальных инструмен</w:t>
      </w:r>
      <w:r w:rsidRPr="005E08CF">
        <w:t>тах.</w:t>
      </w:r>
    </w:p>
    <w:p w14:paraId="6A7175E0" w14:textId="77777777" w:rsidR="0053683E" w:rsidRDefault="0053683E" w:rsidP="008D4D80">
      <w:pPr>
        <w:ind w:firstLine="709"/>
        <w:jc w:val="both"/>
        <w:rPr>
          <w:b/>
          <w:bCs/>
        </w:rPr>
      </w:pPr>
    </w:p>
    <w:p w14:paraId="568E4C20" w14:textId="715F273E" w:rsidR="0067633F" w:rsidRPr="0053683E" w:rsidRDefault="0067633F" w:rsidP="008D4D80">
      <w:pPr>
        <w:ind w:firstLine="709"/>
        <w:jc w:val="both"/>
        <w:rPr>
          <w:b/>
          <w:bCs/>
        </w:rPr>
      </w:pPr>
      <w:r w:rsidRPr="0053683E">
        <w:rPr>
          <w:b/>
          <w:bCs/>
        </w:rPr>
        <w:t>Физическое развитие</w:t>
      </w:r>
    </w:p>
    <w:p w14:paraId="2C0B3CE5" w14:textId="77777777" w:rsidR="0067633F" w:rsidRPr="005E08CF" w:rsidRDefault="0067633F" w:rsidP="0053683E">
      <w:pPr>
        <w:pStyle w:val="a3"/>
        <w:ind w:left="0" w:firstLine="709"/>
        <w:jc w:val="both"/>
      </w:pPr>
      <w:r w:rsidRPr="005E08CF">
        <w:t>проходит по гимнастической скамейке;</w:t>
      </w:r>
    </w:p>
    <w:p w14:paraId="462BEBCB" w14:textId="77777777" w:rsidR="0067633F" w:rsidRPr="005E08CF" w:rsidRDefault="0067633F" w:rsidP="0053683E">
      <w:pPr>
        <w:pStyle w:val="a3"/>
        <w:ind w:left="0" w:firstLine="709"/>
        <w:jc w:val="both"/>
      </w:pPr>
      <w:r w:rsidRPr="005E08CF">
        <w:t>ударяет мяч об пол и ловит его двумя руками;</w:t>
      </w:r>
    </w:p>
    <w:p w14:paraId="1E0192FB" w14:textId="77777777" w:rsidR="0067633F" w:rsidRPr="005E08CF" w:rsidRDefault="0067633F" w:rsidP="0053683E">
      <w:pPr>
        <w:pStyle w:val="a3"/>
        <w:ind w:left="0" w:firstLine="709"/>
        <w:jc w:val="both"/>
      </w:pPr>
      <w:r w:rsidRPr="005E08CF">
        <w:t>обладает развитой крупной моторикой, выражает стремление осваивать различные виды движения (бег, лазанье, перешагивание и пр.);</w:t>
      </w:r>
    </w:p>
    <w:p w14:paraId="3D705E8E" w14:textId="77777777" w:rsidR="0067633F" w:rsidRPr="005E08CF" w:rsidRDefault="0067633F" w:rsidP="0053683E">
      <w:pPr>
        <w:pStyle w:val="a3"/>
        <w:ind w:left="0" w:firstLine="709"/>
        <w:jc w:val="both"/>
      </w:pPr>
      <w:r w:rsidRPr="005E08CF">
        <w:t>обладает навыками элементарной ориентировки в пространстве, (движение по сенсорным дорожкам и коврикам</w:t>
      </w:r>
      <w:r>
        <w:t>, погружение и перемеще</w:t>
      </w:r>
      <w:r w:rsidRPr="005E08CF">
        <w:t>ние в сухом бассейне и т. п.);</w:t>
      </w:r>
    </w:p>
    <w:p w14:paraId="1AE85058" w14:textId="77777777" w:rsidR="0067633F" w:rsidRPr="005E08CF" w:rsidRDefault="0067633F" w:rsidP="0053683E">
      <w:pPr>
        <w:pStyle w:val="a3"/>
        <w:ind w:left="0" w:firstLine="709"/>
        <w:jc w:val="both"/>
      </w:pPr>
      <w:r w:rsidRPr="005E08CF">
        <w:t>реагирует на сигнал и действует в соответствии с ним;</w:t>
      </w:r>
    </w:p>
    <w:p w14:paraId="5D5F02E1" w14:textId="77777777" w:rsidR="0067633F" w:rsidRPr="005E08CF" w:rsidRDefault="0067633F" w:rsidP="0053683E">
      <w:pPr>
        <w:pStyle w:val="a3"/>
        <w:ind w:left="0" w:firstLine="709"/>
        <w:jc w:val="both"/>
      </w:pPr>
      <w:r w:rsidRPr="005E08CF">
        <w:t>выполняет по образцу взросл</w:t>
      </w:r>
      <w:r>
        <w:t>ого, а затем самостоятельно про</w:t>
      </w:r>
      <w:r w:rsidRPr="005E08CF">
        <w:t xml:space="preserve">стейшие построения и перестроения, </w:t>
      </w:r>
      <w:r>
        <w:t>физические упражнения в соответ</w:t>
      </w:r>
      <w:r w:rsidRPr="005E08CF">
        <w:t>ствии с указаниями инструктора по физической культуре (воспитателя);</w:t>
      </w:r>
    </w:p>
    <w:p w14:paraId="20FE5372" w14:textId="77777777" w:rsidR="0067633F" w:rsidRPr="005E08CF" w:rsidRDefault="0067633F" w:rsidP="0053683E">
      <w:pPr>
        <w:pStyle w:val="a3"/>
        <w:ind w:left="0" w:firstLine="709"/>
        <w:jc w:val="both"/>
      </w:pPr>
      <w:r w:rsidRPr="005E08CF">
        <w:t>стремится принимать активное участие в подвижных играх;</w:t>
      </w:r>
    </w:p>
    <w:p w14:paraId="57D410DB" w14:textId="77777777" w:rsidR="0067633F" w:rsidRPr="005E08CF" w:rsidRDefault="0067633F" w:rsidP="0053683E">
      <w:pPr>
        <w:pStyle w:val="a3"/>
        <w:ind w:left="0" w:firstLine="709"/>
        <w:jc w:val="both"/>
      </w:pPr>
      <w:r w:rsidRPr="005E08CF">
        <w:t>использует предметы домашн</w:t>
      </w:r>
      <w:r>
        <w:t>его обихода, личной гигиены, вы</w:t>
      </w:r>
      <w:r w:rsidRPr="005E08CF">
        <w:t>полняет орудийные действия с предмет</w:t>
      </w:r>
      <w:r>
        <w:t>ами бытового назначения с незна</w:t>
      </w:r>
      <w:r w:rsidRPr="005E08CF">
        <w:t>чительной помощью взрослого;</w:t>
      </w:r>
    </w:p>
    <w:p w14:paraId="7D979698" w14:textId="77777777" w:rsidR="0067633F" w:rsidRPr="005E08CF" w:rsidRDefault="0067633F" w:rsidP="0053683E">
      <w:pPr>
        <w:pStyle w:val="a3"/>
        <w:ind w:left="0" w:firstLine="709"/>
        <w:jc w:val="both"/>
      </w:pPr>
      <w:r w:rsidRPr="005E08CF">
        <w:lastRenderedPageBreak/>
        <w:t>с незначительной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p w14:paraId="3B793AC8" w14:textId="77777777" w:rsidR="0067633F" w:rsidRDefault="0067633F" w:rsidP="0053683E">
      <w:pPr>
        <w:ind w:firstLine="709"/>
        <w:jc w:val="both"/>
        <w:rPr>
          <w:sz w:val="20"/>
          <w:szCs w:val="20"/>
        </w:rPr>
      </w:pPr>
    </w:p>
    <w:p w14:paraId="34D0E459" w14:textId="77777777" w:rsidR="0067633F" w:rsidRPr="003D1062" w:rsidRDefault="0067633F" w:rsidP="008D4D80">
      <w:pPr>
        <w:ind w:firstLine="709"/>
        <w:jc w:val="both"/>
        <w:rPr>
          <w:b/>
          <w:bCs/>
          <w:color w:val="000000"/>
        </w:rPr>
      </w:pPr>
      <w:r>
        <w:rPr>
          <w:b/>
          <w:bCs/>
        </w:rPr>
        <w:t>Возможные целевые ориентиры освоения Программы</w:t>
      </w:r>
      <w:r>
        <w:rPr>
          <w:sz w:val="18"/>
          <w:szCs w:val="18"/>
        </w:rPr>
        <w:t xml:space="preserve"> </w:t>
      </w:r>
      <w:r w:rsidRPr="004B1B08">
        <w:rPr>
          <w:b/>
          <w:bCs/>
        </w:rPr>
        <w:t xml:space="preserve">детьми </w:t>
      </w:r>
      <w:r>
        <w:rPr>
          <w:b/>
          <w:bCs/>
        </w:rPr>
        <w:t xml:space="preserve">среднего </w:t>
      </w:r>
      <w:r>
        <w:rPr>
          <w:b/>
          <w:bCs/>
          <w:color w:val="000000"/>
        </w:rPr>
        <w:t>дошкольного возраста с ТН</w:t>
      </w:r>
      <w:r w:rsidRPr="003D1062">
        <w:rPr>
          <w:b/>
          <w:bCs/>
          <w:color w:val="000000"/>
        </w:rPr>
        <w:t>Р</w:t>
      </w:r>
      <w:r>
        <w:rPr>
          <w:b/>
          <w:bCs/>
          <w:color w:val="000000"/>
        </w:rPr>
        <w:t xml:space="preserve"> </w:t>
      </w:r>
      <w:r w:rsidRPr="003D1062">
        <w:rPr>
          <w:b/>
          <w:bCs/>
          <w:color w:val="000000"/>
        </w:rPr>
        <w:t>(</w:t>
      </w:r>
      <w:r>
        <w:rPr>
          <w:b/>
          <w:bCs/>
          <w:color w:val="000000"/>
        </w:rPr>
        <w:t>4-5 лет</w:t>
      </w:r>
      <w:r w:rsidRPr="00E821DC">
        <w:rPr>
          <w:b/>
          <w:bCs/>
          <w:color w:val="000000"/>
        </w:rPr>
        <w:t>)</w:t>
      </w:r>
    </w:p>
    <w:p w14:paraId="1CB046F1" w14:textId="77777777" w:rsidR="0053683E" w:rsidRDefault="0053683E" w:rsidP="008D4D80">
      <w:pPr>
        <w:ind w:firstLine="709"/>
        <w:jc w:val="both"/>
        <w:rPr>
          <w:b/>
          <w:bCs/>
        </w:rPr>
      </w:pPr>
    </w:p>
    <w:p w14:paraId="1FBDE3CF" w14:textId="41A97312" w:rsidR="0067633F" w:rsidRPr="0053683E" w:rsidRDefault="0067633F" w:rsidP="008D4D80">
      <w:pPr>
        <w:ind w:firstLine="709"/>
        <w:jc w:val="both"/>
        <w:rPr>
          <w:b/>
          <w:bCs/>
        </w:rPr>
      </w:pPr>
      <w:r w:rsidRPr="0053683E">
        <w:rPr>
          <w:b/>
          <w:bCs/>
        </w:rPr>
        <w:t>Логопедическая работа</w:t>
      </w:r>
    </w:p>
    <w:p w14:paraId="52D949AD" w14:textId="77777777" w:rsidR="0067633F" w:rsidRPr="002205ED" w:rsidRDefault="0067633F" w:rsidP="0053683E">
      <w:pPr>
        <w:pStyle w:val="a3"/>
        <w:ind w:left="0" w:firstLine="709"/>
        <w:jc w:val="both"/>
      </w:pPr>
      <w:r w:rsidRPr="002205ED">
        <w:t>проявляет мотивацию к занятиям, попытки планировать (с помощью взрослого) деятельность для достижения какой-либо(конкретной) цели;</w:t>
      </w:r>
    </w:p>
    <w:p w14:paraId="74EC44A4" w14:textId="77777777" w:rsidR="0067633F" w:rsidRPr="002205ED" w:rsidRDefault="0067633F" w:rsidP="0053683E">
      <w:pPr>
        <w:pStyle w:val="a3"/>
        <w:ind w:left="0" w:firstLine="709"/>
        <w:jc w:val="both"/>
      </w:pPr>
      <w:r w:rsidRPr="002205ED">
        <w:t>понимает и употребляет слова, обозначающие названия предметов, действий, признаков, состояний, свойств, качеств;</w:t>
      </w:r>
    </w:p>
    <w:p w14:paraId="27123CC5" w14:textId="77777777" w:rsidR="0067633F" w:rsidRPr="002205ED" w:rsidRDefault="0067633F" w:rsidP="0053683E">
      <w:pPr>
        <w:pStyle w:val="a3"/>
        <w:ind w:left="0" w:firstLine="709"/>
        <w:jc w:val="both"/>
      </w:pPr>
      <w:r w:rsidRPr="002205ED">
        <w:t>употребляет слова, обозначающие названия предметов, действий, признаков, состояний, свойств и качеств;</w:t>
      </w:r>
    </w:p>
    <w:p w14:paraId="01B20858" w14:textId="77777777" w:rsidR="0067633F" w:rsidRPr="002205ED" w:rsidRDefault="0067633F" w:rsidP="0053683E">
      <w:pPr>
        <w:pStyle w:val="a3"/>
        <w:ind w:left="0" w:firstLine="709"/>
        <w:jc w:val="both"/>
      </w:pPr>
      <w:r w:rsidRPr="002205ED">
        <w:t>использует слова в соответствии с коммуникативной ситуацией;</w:t>
      </w:r>
    </w:p>
    <w:p w14:paraId="25F6C2FB" w14:textId="77777777" w:rsidR="0067633F" w:rsidRPr="002205ED" w:rsidRDefault="0067633F" w:rsidP="0053683E">
      <w:pPr>
        <w:pStyle w:val="a3"/>
        <w:ind w:left="0" w:firstLine="709"/>
        <w:jc w:val="both"/>
      </w:pPr>
      <w:r w:rsidRPr="002205ED">
        <w:t xml:space="preserve">различает словообразовательные модели и грамматические формы слов в </w:t>
      </w:r>
      <w:proofErr w:type="spellStart"/>
      <w:r w:rsidRPr="002205ED">
        <w:t>импрессивной</w:t>
      </w:r>
      <w:proofErr w:type="spellEnd"/>
      <w:r w:rsidRPr="002205ED">
        <w:t xml:space="preserve"> речи;</w:t>
      </w:r>
    </w:p>
    <w:p w14:paraId="06A2D4B5" w14:textId="77777777" w:rsidR="0067633F" w:rsidRPr="002205ED" w:rsidRDefault="0067633F" w:rsidP="0053683E">
      <w:pPr>
        <w:pStyle w:val="a3"/>
        <w:ind w:left="0" w:firstLine="709"/>
        <w:jc w:val="both"/>
      </w:pPr>
      <w:r w:rsidRPr="002205ED">
        <w:t>использует в речи простейшие виды сложносочиненных предложений с сочинительными союзами;</w:t>
      </w:r>
    </w:p>
    <w:p w14:paraId="2FC6CCBE" w14:textId="77777777" w:rsidR="0067633F" w:rsidRPr="002205ED" w:rsidRDefault="0067633F" w:rsidP="0053683E">
      <w:pPr>
        <w:pStyle w:val="a3"/>
        <w:ind w:left="0" w:firstLine="709"/>
        <w:jc w:val="both"/>
      </w:pPr>
      <w:r w:rsidRPr="002205ED">
        <w:t>пересказывает (с помощью взрослого) небольшую сказку, рассказ;</w:t>
      </w:r>
    </w:p>
    <w:p w14:paraId="78A95635" w14:textId="77777777" w:rsidR="0067633F" w:rsidRPr="002205ED" w:rsidRDefault="0067633F" w:rsidP="0053683E">
      <w:pPr>
        <w:pStyle w:val="a3"/>
        <w:ind w:left="0" w:firstLine="709"/>
        <w:jc w:val="both"/>
      </w:pPr>
      <w:r w:rsidRPr="002205ED">
        <w:t>составляет описательный рассказ по вопросам (с помощью взрослого), ориентируясь на игрушки, картинки, из личного опыта;</w:t>
      </w:r>
    </w:p>
    <w:p w14:paraId="135D3082" w14:textId="77777777" w:rsidR="0067633F" w:rsidRPr="002205ED" w:rsidRDefault="0067633F" w:rsidP="0053683E">
      <w:pPr>
        <w:pStyle w:val="a3"/>
        <w:ind w:left="0" w:firstLine="709"/>
        <w:jc w:val="both"/>
      </w:pPr>
      <w:r w:rsidRPr="002205ED">
        <w:t>различает на слух ненарушенные и нарушенные в произношении звуки;</w:t>
      </w:r>
    </w:p>
    <w:p w14:paraId="791AAB70" w14:textId="77777777" w:rsidR="0067633F" w:rsidRPr="002205ED" w:rsidRDefault="0067633F" w:rsidP="0053683E">
      <w:pPr>
        <w:pStyle w:val="a3"/>
        <w:ind w:left="0" w:firstLine="709"/>
        <w:jc w:val="both"/>
      </w:pPr>
      <w:r w:rsidRPr="002205ED">
        <w:t>владеет простыми формами фонематического анализа;</w:t>
      </w:r>
    </w:p>
    <w:p w14:paraId="0F2FDB15" w14:textId="77777777" w:rsidR="0067633F" w:rsidRPr="002205ED" w:rsidRDefault="0067633F" w:rsidP="0053683E">
      <w:pPr>
        <w:pStyle w:val="a3"/>
        <w:ind w:left="0" w:firstLine="709"/>
        <w:jc w:val="both"/>
      </w:pPr>
      <w:r w:rsidRPr="002205ED">
        <w:t>использует различные виды интонационных конструкций.</w:t>
      </w:r>
    </w:p>
    <w:p w14:paraId="7A80FE51" w14:textId="77777777" w:rsidR="0053683E" w:rsidRDefault="0053683E" w:rsidP="008D4D80">
      <w:pPr>
        <w:ind w:firstLine="709"/>
        <w:jc w:val="both"/>
        <w:rPr>
          <w:b/>
          <w:bCs/>
          <w:u w:val="single"/>
        </w:rPr>
      </w:pPr>
    </w:p>
    <w:p w14:paraId="39F45D9E" w14:textId="56404417" w:rsidR="0067633F" w:rsidRPr="0053683E" w:rsidRDefault="0067633F" w:rsidP="008D4D80">
      <w:pPr>
        <w:ind w:firstLine="709"/>
        <w:jc w:val="both"/>
        <w:rPr>
          <w:b/>
          <w:bCs/>
        </w:rPr>
      </w:pPr>
      <w:r w:rsidRPr="0053683E">
        <w:rPr>
          <w:b/>
          <w:bCs/>
        </w:rPr>
        <w:t>Социально-коммуникативное развитие</w:t>
      </w:r>
    </w:p>
    <w:p w14:paraId="6EB83795" w14:textId="77777777" w:rsidR="0067633F" w:rsidRPr="005E08CF" w:rsidRDefault="0067633F" w:rsidP="0053683E">
      <w:pPr>
        <w:pStyle w:val="a3"/>
        <w:ind w:left="0" w:firstLine="709"/>
        <w:jc w:val="both"/>
      </w:pPr>
      <w:r w:rsidRPr="005E08CF">
        <w:t>выполняет взаимосвязанные ро</w:t>
      </w:r>
      <w:r>
        <w:t>левые действия, понимает и назы</w:t>
      </w:r>
      <w:r w:rsidRPr="005E08CF">
        <w:t>вает свою роль;</w:t>
      </w:r>
    </w:p>
    <w:p w14:paraId="2C395062" w14:textId="77777777" w:rsidR="0067633F" w:rsidRPr="005E08CF" w:rsidRDefault="0067633F" w:rsidP="0053683E">
      <w:pPr>
        <w:pStyle w:val="a3"/>
        <w:ind w:left="0" w:firstLine="709"/>
        <w:jc w:val="both"/>
      </w:pPr>
      <w:r w:rsidRPr="005E08CF">
        <w:t>выполняет ролевые действи</w:t>
      </w:r>
      <w:r>
        <w:t>я, изображающие социальные функ</w:t>
      </w:r>
      <w:r w:rsidRPr="005E08CF">
        <w:t>ции людей;</w:t>
      </w:r>
    </w:p>
    <w:p w14:paraId="2DCD7FD1" w14:textId="77777777" w:rsidR="0067633F" w:rsidRPr="005E08CF" w:rsidRDefault="0067633F" w:rsidP="0053683E">
      <w:pPr>
        <w:pStyle w:val="a3"/>
        <w:ind w:left="0" w:firstLine="709"/>
        <w:jc w:val="both"/>
      </w:pPr>
      <w:r w:rsidRPr="005E08CF">
        <w:t>участвует в распределении ролей до начала игры;</w:t>
      </w:r>
    </w:p>
    <w:p w14:paraId="3FAD41F4" w14:textId="77777777" w:rsidR="0067633F" w:rsidRPr="005E08CF" w:rsidRDefault="0067633F" w:rsidP="0053683E">
      <w:pPr>
        <w:pStyle w:val="a3"/>
        <w:ind w:left="0" w:firstLine="709"/>
        <w:jc w:val="both"/>
      </w:pPr>
      <w:r w:rsidRPr="005E08CF">
        <w:t>выполняет знакомые ролевые де</w:t>
      </w:r>
      <w:r>
        <w:t>йствия в соответствии с содержа</w:t>
      </w:r>
      <w:r w:rsidRPr="005E08CF">
        <w:t>нием игры, использует их в различных ситуациях, тематически близких уже освоенной игре;</w:t>
      </w:r>
    </w:p>
    <w:p w14:paraId="74C7FCFD" w14:textId="77777777" w:rsidR="0067633F" w:rsidRPr="005E08CF" w:rsidRDefault="0067633F" w:rsidP="0053683E">
      <w:pPr>
        <w:pStyle w:val="a3"/>
        <w:ind w:left="0" w:firstLine="709"/>
        <w:jc w:val="both"/>
      </w:pPr>
      <w:r w:rsidRPr="005E08CF">
        <w:t>отображает в игровых действ</w:t>
      </w:r>
      <w:r>
        <w:t>иях отношения между людьми (под</w:t>
      </w:r>
      <w:r w:rsidRPr="005E08CF">
        <w:t>чинение, сотрудничество);</w:t>
      </w:r>
    </w:p>
    <w:p w14:paraId="37415D76" w14:textId="77777777" w:rsidR="0067633F" w:rsidRPr="005E08CF" w:rsidRDefault="0067633F" w:rsidP="0053683E">
      <w:pPr>
        <w:pStyle w:val="a3"/>
        <w:ind w:left="0" w:firstLine="709"/>
        <w:jc w:val="both"/>
      </w:pPr>
      <w:r w:rsidRPr="005E08CF">
        <w:t>использует в ходе игры различные натур</w:t>
      </w:r>
      <w:r>
        <w:t>альные предметы, их мо</w:t>
      </w:r>
      <w:r w:rsidRPr="005E08CF">
        <w:t>дели, предметы-заместители;</w:t>
      </w:r>
    </w:p>
    <w:p w14:paraId="61AB52E7" w14:textId="77777777" w:rsidR="0067633F" w:rsidRPr="005E08CF" w:rsidRDefault="0067633F" w:rsidP="0053683E">
      <w:pPr>
        <w:pStyle w:val="a3"/>
        <w:ind w:left="0" w:firstLine="709"/>
        <w:jc w:val="both"/>
      </w:pPr>
      <w:r w:rsidRPr="005E08CF">
        <w:t>передает в сюжетно-ролевых и театрализованных играх различные виды социальных отношений;</w:t>
      </w:r>
    </w:p>
    <w:p w14:paraId="04985C5C" w14:textId="77777777" w:rsidR="0067633F" w:rsidRPr="005E08CF" w:rsidRDefault="0067633F" w:rsidP="0053683E">
      <w:pPr>
        <w:pStyle w:val="a3"/>
        <w:ind w:left="0" w:firstLine="709"/>
        <w:jc w:val="both"/>
      </w:pPr>
      <w:r w:rsidRPr="005E08CF">
        <w:t>вступает в ролевое взаимодействие с детьми;</w:t>
      </w:r>
    </w:p>
    <w:p w14:paraId="641BF33C" w14:textId="77777777" w:rsidR="0067633F" w:rsidRPr="005E08CF" w:rsidRDefault="0067633F" w:rsidP="0053683E">
      <w:pPr>
        <w:pStyle w:val="a3"/>
        <w:ind w:left="0" w:firstLine="709"/>
        <w:jc w:val="both"/>
      </w:pPr>
      <w:r w:rsidRPr="005E08CF">
        <w:t>стремится к самостоятельности,</w:t>
      </w:r>
      <w:r>
        <w:t xml:space="preserve"> проявляет относительную незави</w:t>
      </w:r>
      <w:r w:rsidRPr="005E08CF">
        <w:t>симость от взрослого;</w:t>
      </w:r>
    </w:p>
    <w:p w14:paraId="1F4F3F62" w14:textId="319E5761" w:rsidR="0067633F" w:rsidRDefault="0067633F" w:rsidP="0053683E">
      <w:pPr>
        <w:pStyle w:val="a3"/>
        <w:ind w:left="0" w:firstLine="709"/>
        <w:jc w:val="both"/>
      </w:pPr>
      <w:r w:rsidRPr="005E08CF">
        <w:t>проявляет доброжелательное о</w:t>
      </w:r>
      <w:r>
        <w:t>тношение к детям, взрослым, ока</w:t>
      </w:r>
      <w:r w:rsidRPr="005E08CF">
        <w:t>зывает помощь в процессе деятельности, благодарит за помощь.</w:t>
      </w:r>
    </w:p>
    <w:p w14:paraId="228AF730" w14:textId="77777777" w:rsidR="0053683E" w:rsidRPr="005E08CF" w:rsidRDefault="0053683E" w:rsidP="0053683E">
      <w:pPr>
        <w:pStyle w:val="a3"/>
        <w:ind w:left="0" w:firstLine="709"/>
        <w:jc w:val="both"/>
      </w:pPr>
    </w:p>
    <w:p w14:paraId="3E3F4C5F" w14:textId="77777777" w:rsidR="0067633F" w:rsidRPr="0053683E" w:rsidRDefault="0067633F" w:rsidP="008D4D80">
      <w:pPr>
        <w:ind w:firstLine="709"/>
        <w:jc w:val="both"/>
        <w:rPr>
          <w:b/>
          <w:bCs/>
        </w:rPr>
      </w:pPr>
      <w:r w:rsidRPr="0053683E">
        <w:rPr>
          <w:b/>
          <w:bCs/>
        </w:rPr>
        <w:t>Познавательное развитие</w:t>
      </w:r>
    </w:p>
    <w:p w14:paraId="1D61B414" w14:textId="77777777" w:rsidR="0067633F" w:rsidRPr="005E08CF" w:rsidRDefault="0067633F" w:rsidP="0053683E">
      <w:pPr>
        <w:pStyle w:val="a3"/>
        <w:ind w:left="0" w:firstLine="709"/>
        <w:jc w:val="both"/>
      </w:pPr>
      <w:r w:rsidRPr="005E08CF">
        <w:t>создает предметный рисунок с деталями, меняя замысел по ходу изображения;</w:t>
      </w:r>
    </w:p>
    <w:p w14:paraId="48461564" w14:textId="77777777" w:rsidR="0067633F" w:rsidRPr="005E08CF" w:rsidRDefault="0067633F" w:rsidP="0053683E">
      <w:pPr>
        <w:pStyle w:val="a3"/>
        <w:ind w:left="0" w:firstLine="709"/>
        <w:jc w:val="both"/>
      </w:pPr>
      <w:r w:rsidRPr="005E08CF">
        <w:t>создает предметные конструкц</w:t>
      </w:r>
      <w:r>
        <w:t>ии из пяти-шести деталей (по об</w:t>
      </w:r>
      <w:r w:rsidRPr="005E08CF">
        <w:t>разцу, схеме, условиям, замыслу);</w:t>
      </w:r>
    </w:p>
    <w:p w14:paraId="43AF8B06" w14:textId="77777777" w:rsidR="0067633F" w:rsidRPr="005E08CF" w:rsidRDefault="0067633F" w:rsidP="0053683E">
      <w:pPr>
        <w:pStyle w:val="a3"/>
        <w:ind w:left="0" w:firstLine="709"/>
        <w:jc w:val="both"/>
      </w:pPr>
      <w:r w:rsidRPr="005E08CF">
        <w:t>осваивает конструирование из бумаги и природного материала;</w:t>
      </w:r>
    </w:p>
    <w:p w14:paraId="40753C06" w14:textId="77777777" w:rsidR="0067633F" w:rsidRPr="005E08CF" w:rsidRDefault="0067633F" w:rsidP="0053683E">
      <w:pPr>
        <w:pStyle w:val="a3"/>
        <w:ind w:left="0" w:firstLine="709"/>
        <w:jc w:val="both"/>
      </w:pPr>
      <w:r w:rsidRPr="005E08CF">
        <w:t>выбирает из нескольких одну карточку по названию цвета или</w:t>
      </w:r>
      <w:r>
        <w:t xml:space="preserve"> </w:t>
      </w:r>
      <w:r w:rsidRPr="005E08CF">
        <w:t>формы;</w:t>
      </w:r>
    </w:p>
    <w:p w14:paraId="6C8C79A9" w14:textId="77777777" w:rsidR="0067633F" w:rsidRPr="005E08CF" w:rsidRDefault="0067633F" w:rsidP="0053683E">
      <w:pPr>
        <w:pStyle w:val="a3"/>
        <w:ind w:left="0" w:firstLine="709"/>
        <w:jc w:val="both"/>
      </w:pPr>
      <w:r w:rsidRPr="005E08CF">
        <w:t>располагает по величине пять-семь предметов одинаковой формы;</w:t>
      </w:r>
    </w:p>
    <w:p w14:paraId="64242D2C" w14:textId="77777777" w:rsidR="0067633F" w:rsidRPr="005E08CF" w:rsidRDefault="0067633F" w:rsidP="0053683E">
      <w:pPr>
        <w:pStyle w:val="a3"/>
        <w:ind w:left="0" w:firstLine="709"/>
        <w:jc w:val="both"/>
      </w:pPr>
      <w:r w:rsidRPr="005E08CF">
        <w:t>занимается продуктивным видом деятельности, не отвлекаясь, в течение некоторого времени (15–20 минут);</w:t>
      </w:r>
    </w:p>
    <w:p w14:paraId="5AE5D6A9" w14:textId="77777777" w:rsidR="0067633F" w:rsidRPr="005E08CF" w:rsidRDefault="0067633F" w:rsidP="0053683E">
      <w:pPr>
        <w:pStyle w:val="a3"/>
        <w:ind w:left="0" w:firstLine="709"/>
        <w:jc w:val="both"/>
      </w:pPr>
      <w:r w:rsidRPr="005E08CF">
        <w:lastRenderedPageBreak/>
        <w:t>устанавливает причинно-следственные связи между условиями жизни, внешними и функциональным</w:t>
      </w:r>
      <w:r>
        <w:t>и свойствами в животном и расти</w:t>
      </w:r>
      <w:r w:rsidRPr="005E08CF">
        <w:t>тельном мире на основе наблюдений и</w:t>
      </w:r>
      <w:r>
        <w:t xml:space="preserve"> практического экспериментирова</w:t>
      </w:r>
      <w:r w:rsidRPr="005E08CF">
        <w:t>ния;</w:t>
      </w:r>
    </w:p>
    <w:p w14:paraId="3E68FDE4" w14:textId="77777777" w:rsidR="0067633F" w:rsidRPr="005E08CF" w:rsidRDefault="0067633F" w:rsidP="0053683E">
      <w:pPr>
        <w:pStyle w:val="a3"/>
        <w:ind w:left="0" w:firstLine="709"/>
        <w:jc w:val="both"/>
      </w:pPr>
      <w:r w:rsidRPr="005E08CF">
        <w:t>осуществляет «пошаговое» пл</w:t>
      </w:r>
      <w:r>
        <w:t>анирование с последующим словес</w:t>
      </w:r>
      <w:r w:rsidRPr="005E08CF">
        <w:t>ным отчетом о последовательности дейс</w:t>
      </w:r>
      <w:r>
        <w:t>твий сначала с помощью взрослог</w:t>
      </w:r>
      <w:r w:rsidRPr="005E08CF">
        <w:t>о, к концу периода обучения, самостоятельно;</w:t>
      </w:r>
    </w:p>
    <w:p w14:paraId="5CE0EE44" w14:textId="77777777" w:rsidR="0067633F" w:rsidRPr="005E08CF" w:rsidRDefault="0067633F" w:rsidP="0053683E">
      <w:pPr>
        <w:pStyle w:val="a3"/>
        <w:ind w:left="0" w:firstLine="709"/>
        <w:jc w:val="both"/>
      </w:pPr>
      <w:r w:rsidRPr="005E08CF">
        <w:t>находит и различает простейши</w:t>
      </w:r>
      <w:r>
        <w:t>е графические образцы, конструи</w:t>
      </w:r>
      <w:r w:rsidRPr="005E08CF">
        <w:t>рует из плоскостных элементов (геометрическая мозаика, геометрические фигуры) и из палочек;</w:t>
      </w:r>
    </w:p>
    <w:p w14:paraId="3C2189C2" w14:textId="77777777" w:rsidR="0067633F" w:rsidRPr="005E08CF" w:rsidRDefault="0067633F" w:rsidP="0053683E">
      <w:pPr>
        <w:pStyle w:val="a3"/>
        <w:ind w:left="0" w:firstLine="709"/>
        <w:jc w:val="both"/>
      </w:pPr>
      <w:r w:rsidRPr="005E08CF">
        <w:t>моделирует целостный образ предмета из отдельных фрагментов (конструкторские наборы, сборно-разборные игрушки, раз</w:t>
      </w:r>
      <w:r>
        <w:t>резные картинки);</w:t>
      </w:r>
    </w:p>
    <w:p w14:paraId="6DAEB642" w14:textId="77777777" w:rsidR="0067633F" w:rsidRPr="005E08CF" w:rsidRDefault="0067633F" w:rsidP="0053683E">
      <w:pPr>
        <w:pStyle w:val="a3"/>
        <w:ind w:left="0" w:firstLine="709"/>
        <w:jc w:val="both"/>
      </w:pPr>
      <w:r w:rsidRPr="005E08CF">
        <w:t>использует конструктивные умения в ролевых играх;</w:t>
      </w:r>
    </w:p>
    <w:p w14:paraId="6292F98F" w14:textId="77777777" w:rsidR="0067633F" w:rsidRPr="005E08CF" w:rsidRDefault="0067633F" w:rsidP="0053683E">
      <w:pPr>
        <w:pStyle w:val="a3"/>
        <w:ind w:left="0" w:firstLine="709"/>
        <w:jc w:val="both"/>
      </w:pPr>
      <w:r w:rsidRPr="005E08CF">
        <w:t>имеет представления о независ</w:t>
      </w:r>
      <w:r>
        <w:t>имости количества элементов мно</w:t>
      </w:r>
      <w:r w:rsidRPr="005E08CF">
        <w:t>жества от пространственного расположения предметов, составляющих множество, и их качественных признаков;</w:t>
      </w:r>
    </w:p>
    <w:p w14:paraId="3B7CDF41" w14:textId="77777777" w:rsidR="0067633F" w:rsidRPr="005E08CF" w:rsidRDefault="0067633F" w:rsidP="0053683E">
      <w:pPr>
        <w:pStyle w:val="a3"/>
        <w:ind w:left="0" w:firstLine="709"/>
        <w:jc w:val="both"/>
      </w:pPr>
      <w:r w:rsidRPr="005E08CF">
        <w:t>осуществляет элементарные счетные действия с множествами предметов на основе слухового, тактильного и зрительного восприятия;</w:t>
      </w:r>
    </w:p>
    <w:p w14:paraId="408DA791" w14:textId="77777777" w:rsidR="0067633F" w:rsidRPr="005E08CF" w:rsidRDefault="0067633F" w:rsidP="0053683E">
      <w:pPr>
        <w:pStyle w:val="a3"/>
        <w:ind w:left="0" w:firstLine="709"/>
        <w:jc w:val="both"/>
      </w:pPr>
      <w:r w:rsidRPr="005E08CF">
        <w:t>анализирует объект, воспринимая его во всем многообразии свойств, определяет элементарные отношения сходства и отличия;</w:t>
      </w:r>
    </w:p>
    <w:p w14:paraId="15622F2F" w14:textId="77777777" w:rsidR="0067633F" w:rsidRDefault="0067633F" w:rsidP="0053683E">
      <w:pPr>
        <w:pStyle w:val="a3"/>
        <w:ind w:left="0" w:firstLine="709"/>
        <w:jc w:val="both"/>
      </w:pPr>
      <w:r w:rsidRPr="005E08CF">
        <w:t xml:space="preserve">имеет представления о времени на основе наиболее характерных признаков (по наблюдениям в природе, по изображениям на картинках); </w:t>
      </w:r>
    </w:p>
    <w:p w14:paraId="72B8D8D1" w14:textId="77777777" w:rsidR="0067633F" w:rsidRPr="005E08CF" w:rsidRDefault="0067633F" w:rsidP="0053683E">
      <w:pPr>
        <w:pStyle w:val="a3"/>
        <w:ind w:left="0" w:firstLine="709"/>
        <w:jc w:val="both"/>
      </w:pPr>
      <w:r w:rsidRPr="005E08CF">
        <w:t xml:space="preserve">узнает и называет реальные явления и </w:t>
      </w:r>
      <w:r>
        <w:t>их изображения: контрастные вре</w:t>
      </w:r>
      <w:r w:rsidRPr="005E08CF">
        <w:t>мена года (лето и зима) и части суток (день и ночь);</w:t>
      </w:r>
    </w:p>
    <w:p w14:paraId="3862B35A" w14:textId="77777777" w:rsidR="0067633F" w:rsidRPr="005E08CF" w:rsidRDefault="0067633F" w:rsidP="0053683E">
      <w:pPr>
        <w:pStyle w:val="a3"/>
        <w:ind w:left="0" w:firstLine="709"/>
        <w:jc w:val="both"/>
      </w:pPr>
      <w:r w:rsidRPr="005E08CF">
        <w:t>действует по правилу или по инструкции в предметно-практических и игровых ситуациях;</w:t>
      </w:r>
    </w:p>
    <w:p w14:paraId="3D874D0D" w14:textId="77777777" w:rsidR="0067633F" w:rsidRPr="005E08CF" w:rsidRDefault="0067633F" w:rsidP="0053683E">
      <w:pPr>
        <w:pStyle w:val="a3"/>
        <w:ind w:left="0" w:firstLine="709"/>
        <w:jc w:val="both"/>
      </w:pPr>
      <w:r w:rsidRPr="005E08CF">
        <w:t>использует схему для ориентировки в пространстве;</w:t>
      </w:r>
    </w:p>
    <w:p w14:paraId="0AA3BEE6" w14:textId="77777777" w:rsidR="0067633F" w:rsidRPr="005E08CF" w:rsidRDefault="0067633F" w:rsidP="0053683E">
      <w:pPr>
        <w:pStyle w:val="a3"/>
        <w:ind w:left="0" w:firstLine="709"/>
        <w:jc w:val="both"/>
      </w:pPr>
      <w:r w:rsidRPr="005E08CF">
        <w:t>распределяет предметы по группам на основе общего признака (одежда, обувь, посуда);</w:t>
      </w:r>
    </w:p>
    <w:p w14:paraId="46DF227F" w14:textId="5439543A" w:rsidR="0067633F" w:rsidRDefault="0067633F" w:rsidP="0053683E">
      <w:pPr>
        <w:pStyle w:val="a3"/>
        <w:ind w:left="0" w:firstLine="709"/>
        <w:jc w:val="both"/>
      </w:pPr>
      <w:r w:rsidRPr="005E08CF">
        <w:t>запоминает по просьбе взрослого шесть-семь названий предметов.</w:t>
      </w:r>
    </w:p>
    <w:p w14:paraId="36611FD8" w14:textId="77777777" w:rsidR="0053683E" w:rsidRPr="005E08CF" w:rsidRDefault="0053683E" w:rsidP="0053683E">
      <w:pPr>
        <w:pStyle w:val="a3"/>
        <w:ind w:left="0" w:firstLine="709"/>
        <w:jc w:val="both"/>
      </w:pPr>
    </w:p>
    <w:p w14:paraId="793B2AAA" w14:textId="77777777" w:rsidR="0067633F" w:rsidRPr="00CE6AC8" w:rsidRDefault="0067633F" w:rsidP="008D4D80">
      <w:pPr>
        <w:ind w:firstLine="709"/>
        <w:jc w:val="both"/>
        <w:rPr>
          <w:b/>
          <w:bCs/>
        </w:rPr>
      </w:pPr>
      <w:r w:rsidRPr="00CE6AC8">
        <w:rPr>
          <w:b/>
          <w:bCs/>
        </w:rPr>
        <w:t>Речевое развитие</w:t>
      </w:r>
    </w:p>
    <w:p w14:paraId="6DE0B55D" w14:textId="77777777" w:rsidR="0067633F" w:rsidRPr="005E08CF" w:rsidRDefault="0067633F" w:rsidP="00CE6AC8">
      <w:pPr>
        <w:pStyle w:val="a3"/>
        <w:ind w:left="0" w:firstLine="709"/>
        <w:jc w:val="both"/>
      </w:pPr>
      <w:r w:rsidRPr="005E08CF">
        <w:t>владеет элементарными ко</w:t>
      </w:r>
      <w:r>
        <w:t>ммуникативными умениями, взаимо</w:t>
      </w:r>
      <w:r w:rsidRPr="005E08CF">
        <w:t>действует с окружающими взрослыми и сверстниками, используя речевые</w:t>
      </w:r>
      <w:r>
        <w:t xml:space="preserve"> и </w:t>
      </w:r>
      <w:r w:rsidRPr="005E08CF">
        <w:t>неречевые средства общения;</w:t>
      </w:r>
    </w:p>
    <w:p w14:paraId="609AA97E" w14:textId="77777777" w:rsidR="0067633F" w:rsidRPr="005E08CF" w:rsidRDefault="0067633F" w:rsidP="00CE6AC8">
      <w:pPr>
        <w:pStyle w:val="a3"/>
        <w:ind w:left="0" w:firstLine="709"/>
        <w:jc w:val="both"/>
      </w:pPr>
      <w:r w:rsidRPr="005E08CF">
        <w:t>может самостоятельно получ</w:t>
      </w:r>
      <w:r>
        <w:t>ать новую информацию (задает во</w:t>
      </w:r>
      <w:r w:rsidRPr="005E08CF">
        <w:t>просы, экспериментирует);</w:t>
      </w:r>
    </w:p>
    <w:p w14:paraId="28653897" w14:textId="77777777" w:rsidR="0067633F" w:rsidRPr="005E08CF" w:rsidRDefault="0067633F" w:rsidP="00CE6AC8">
      <w:pPr>
        <w:pStyle w:val="a3"/>
        <w:ind w:left="0" w:firstLine="709"/>
        <w:jc w:val="both"/>
      </w:pPr>
      <w:r w:rsidRPr="005E08CF">
        <w:t>обладает значительно возросшим объемом понимания речи;</w:t>
      </w:r>
    </w:p>
    <w:p w14:paraId="4E38CF52" w14:textId="405B4081" w:rsidR="0067633F" w:rsidRPr="005E08CF" w:rsidRDefault="0067633F" w:rsidP="00CE6AC8">
      <w:pPr>
        <w:pStyle w:val="a3"/>
        <w:ind w:left="0" w:firstLine="709"/>
        <w:jc w:val="both"/>
      </w:pPr>
      <w:r w:rsidRPr="005E08CF">
        <w:t>обладает возросшими звуко</w:t>
      </w:r>
      <w:r w:rsidR="00B52D84">
        <w:t>-</w:t>
      </w:r>
      <w:r w:rsidRPr="005E08CF">
        <w:t>произносительными возможностями;</w:t>
      </w:r>
    </w:p>
    <w:p w14:paraId="74766E27" w14:textId="77777777" w:rsidR="0067633F" w:rsidRPr="005E08CF" w:rsidRDefault="0067633F" w:rsidP="00CE6AC8">
      <w:pPr>
        <w:pStyle w:val="a3"/>
        <w:ind w:left="0" w:firstLine="709"/>
        <w:jc w:val="both"/>
      </w:pPr>
      <w:r w:rsidRPr="005E08CF">
        <w:t>в речи употребляет все части речи, проявляя словотворчество;</w:t>
      </w:r>
    </w:p>
    <w:p w14:paraId="7E6CC78C" w14:textId="77777777" w:rsidR="0067633F" w:rsidRPr="005E08CF" w:rsidRDefault="0067633F" w:rsidP="00CE6AC8">
      <w:pPr>
        <w:pStyle w:val="a3"/>
        <w:ind w:left="0" w:firstLine="709"/>
        <w:jc w:val="both"/>
      </w:pPr>
      <w:r w:rsidRPr="005E08CF">
        <w:t>с помощью взрослого рассказывает по картинке, пересказывает небольшие произведения;</w:t>
      </w:r>
    </w:p>
    <w:p w14:paraId="2E304FF4" w14:textId="77777777" w:rsidR="0067633F" w:rsidRPr="005E08CF" w:rsidRDefault="0067633F" w:rsidP="00CE6AC8">
      <w:pPr>
        <w:pStyle w:val="a3"/>
        <w:ind w:left="0" w:firstLine="709"/>
        <w:jc w:val="both"/>
      </w:pPr>
      <w:r w:rsidRPr="005E08CF">
        <w:t>сочиняет небольшую сказку или историю по теме, рассказывает о своих впечатлениях, высказывается п</w:t>
      </w:r>
      <w:r>
        <w:t>о содержанию литературных произ</w:t>
      </w:r>
      <w:r w:rsidRPr="005E08CF">
        <w:t>ведений (с помощью взрослого и самостоятельно);</w:t>
      </w:r>
    </w:p>
    <w:p w14:paraId="0E78147E" w14:textId="793BF5CE" w:rsidR="0067633F" w:rsidRPr="005E08CF" w:rsidRDefault="0067633F" w:rsidP="00CE6AC8">
      <w:pPr>
        <w:pStyle w:val="a3"/>
        <w:ind w:left="0" w:firstLine="709"/>
        <w:jc w:val="both"/>
      </w:pPr>
      <w:r w:rsidRPr="005E08CF">
        <w:t>обладает значительно расширенным активным словарным запасом</w:t>
      </w:r>
      <w:r w:rsidR="00CE6AC8">
        <w:t>;</w:t>
      </w:r>
    </w:p>
    <w:p w14:paraId="2FB6D8E0" w14:textId="77777777" w:rsidR="0067633F" w:rsidRPr="005E08CF" w:rsidRDefault="0067633F" w:rsidP="00CE6AC8">
      <w:pPr>
        <w:pStyle w:val="a3"/>
        <w:ind w:left="0" w:firstLine="709"/>
        <w:jc w:val="both"/>
      </w:pPr>
      <w:r w:rsidRPr="005E08CF">
        <w:t>последующим включением его в простые фразы;</w:t>
      </w:r>
    </w:p>
    <w:p w14:paraId="14AADE92" w14:textId="40923AFA" w:rsidR="0067633F" w:rsidRDefault="0067633F" w:rsidP="00CE6AC8">
      <w:pPr>
        <w:pStyle w:val="a3"/>
        <w:ind w:left="0" w:firstLine="709"/>
        <w:jc w:val="both"/>
      </w:pPr>
      <w:r w:rsidRPr="005E08CF">
        <w:t>владеет ситуативной речью в общении с другими детьми и со взрослыми.</w:t>
      </w:r>
    </w:p>
    <w:p w14:paraId="44ED51F3" w14:textId="77777777" w:rsidR="00CE6AC8" w:rsidRPr="005E08CF" w:rsidRDefault="00CE6AC8" w:rsidP="00CE6AC8">
      <w:pPr>
        <w:pStyle w:val="a3"/>
        <w:ind w:left="0" w:firstLine="709"/>
        <w:jc w:val="both"/>
      </w:pPr>
    </w:p>
    <w:p w14:paraId="7A294EAB" w14:textId="77777777" w:rsidR="0067633F" w:rsidRPr="00CE6AC8" w:rsidRDefault="0067633F" w:rsidP="008D4D80">
      <w:pPr>
        <w:ind w:firstLine="709"/>
        <w:jc w:val="both"/>
        <w:rPr>
          <w:b/>
          <w:bCs/>
        </w:rPr>
      </w:pPr>
      <w:r w:rsidRPr="00CE6AC8">
        <w:rPr>
          <w:b/>
          <w:bCs/>
        </w:rPr>
        <w:t>Художественно-эстетическое развитие</w:t>
      </w:r>
    </w:p>
    <w:p w14:paraId="1DBBE8D7" w14:textId="77777777" w:rsidR="0067633F" w:rsidRPr="005E08CF" w:rsidRDefault="0067633F" w:rsidP="00CE6AC8">
      <w:pPr>
        <w:pStyle w:val="a3"/>
        <w:ind w:left="0" w:firstLine="709"/>
        <w:jc w:val="both"/>
      </w:pPr>
      <w:r w:rsidRPr="005E08CF">
        <w:t>изображает предметы с деталями, появляются элементы сюжета, композиции, замысел опережает изображение;</w:t>
      </w:r>
    </w:p>
    <w:p w14:paraId="4CE0372D" w14:textId="77777777" w:rsidR="0067633F" w:rsidRPr="005E08CF" w:rsidRDefault="0067633F" w:rsidP="00CE6AC8">
      <w:pPr>
        <w:pStyle w:val="a3"/>
        <w:ind w:left="0" w:firstLine="709"/>
        <w:jc w:val="both"/>
      </w:pPr>
      <w:r w:rsidRPr="005E08CF">
        <w:t>самостоятельно вырезает фигу</w:t>
      </w:r>
      <w:r>
        <w:t>ры простой формы (полоски, квад</w:t>
      </w:r>
      <w:r w:rsidRPr="005E08CF">
        <w:t>раты и т.п.);</w:t>
      </w:r>
    </w:p>
    <w:p w14:paraId="50B1A698" w14:textId="77777777" w:rsidR="0067633F" w:rsidRPr="005E08CF" w:rsidRDefault="0067633F" w:rsidP="00CE6AC8">
      <w:pPr>
        <w:pStyle w:val="a3"/>
        <w:ind w:left="0" w:firstLine="709"/>
        <w:jc w:val="both"/>
      </w:pPr>
      <w:r w:rsidRPr="005E08CF">
        <w:t>наклеивает вырезанные фигуры на бумагу, создавая орнамент или предметное изображение;</w:t>
      </w:r>
    </w:p>
    <w:p w14:paraId="4A50E89D" w14:textId="77777777" w:rsidR="0067633F" w:rsidRPr="005E08CF" w:rsidRDefault="0067633F" w:rsidP="00CE6AC8">
      <w:pPr>
        <w:pStyle w:val="a3"/>
        <w:ind w:left="0" w:firstLine="709"/>
        <w:jc w:val="both"/>
      </w:pPr>
      <w:r w:rsidRPr="005E08CF">
        <w:lastRenderedPageBreak/>
        <w:t xml:space="preserve">положительно эмоционально </w:t>
      </w:r>
      <w:r>
        <w:t>относится к изобразительной дея</w:t>
      </w:r>
      <w:r w:rsidRPr="005E08CF">
        <w:t>тельности, ее процессу и результатам;</w:t>
      </w:r>
    </w:p>
    <w:p w14:paraId="1CF8AF3F" w14:textId="77777777" w:rsidR="0067633F" w:rsidRPr="005E08CF" w:rsidRDefault="0067633F" w:rsidP="00CE6AC8">
      <w:pPr>
        <w:pStyle w:val="a3"/>
        <w:ind w:left="0" w:firstLine="709"/>
        <w:jc w:val="both"/>
      </w:pPr>
      <w:r w:rsidRPr="005E08CF">
        <w:t>знает материалы и средства, и</w:t>
      </w:r>
      <w:r>
        <w:t>спользуемые в процессе изобрази</w:t>
      </w:r>
      <w:r w:rsidRPr="005E08CF">
        <w:t>тельной деятельности, их свойства (к</w:t>
      </w:r>
      <w:r>
        <w:t>арандаши, фломастеры, кисти, бу</w:t>
      </w:r>
      <w:r w:rsidRPr="005E08CF">
        <w:t>мага, краски, мел, пластилин, глина и др.);</w:t>
      </w:r>
    </w:p>
    <w:p w14:paraId="0B67C00F" w14:textId="77777777" w:rsidR="0067633F" w:rsidRPr="005E08CF" w:rsidRDefault="0067633F" w:rsidP="00CE6AC8">
      <w:pPr>
        <w:pStyle w:val="a3"/>
        <w:ind w:left="0" w:firstLine="709"/>
        <w:jc w:val="both"/>
      </w:pPr>
      <w:r w:rsidRPr="005E08CF">
        <w:t>знает основные цвета и их оттенк</w:t>
      </w:r>
      <w:r>
        <w:t>и: оранжевый, коричневый, фиоле</w:t>
      </w:r>
      <w:r w:rsidRPr="005E08CF">
        <w:t>товый, серый, голубой;</w:t>
      </w:r>
    </w:p>
    <w:p w14:paraId="263FAD75" w14:textId="77777777" w:rsidR="0067633F" w:rsidRPr="005E08CF" w:rsidRDefault="0067633F" w:rsidP="00CE6AC8">
      <w:pPr>
        <w:pStyle w:val="a3"/>
        <w:ind w:left="0" w:firstLine="709"/>
        <w:jc w:val="both"/>
      </w:pPr>
      <w:r w:rsidRPr="005E08CF">
        <w:t>ориентируется на плоскости листа (низ, середина, верх);</w:t>
      </w:r>
    </w:p>
    <w:p w14:paraId="73EE2935" w14:textId="77777777" w:rsidR="0067633F" w:rsidRPr="005E08CF" w:rsidRDefault="0067633F" w:rsidP="00CE6AC8">
      <w:pPr>
        <w:pStyle w:val="a3"/>
        <w:ind w:left="0" w:firstLine="709"/>
        <w:jc w:val="both"/>
      </w:pPr>
      <w:r w:rsidRPr="005E08CF">
        <w:t>соотносит части реального пре</w:t>
      </w:r>
      <w:r>
        <w:t>дмета и его изображения, показы</w:t>
      </w:r>
      <w:r w:rsidRPr="005E08CF">
        <w:t>вает и называет их, передает в изображении целостный образ предмета;</w:t>
      </w:r>
    </w:p>
    <w:p w14:paraId="12AFCFF1" w14:textId="77777777" w:rsidR="0067633F" w:rsidRPr="005E08CF" w:rsidRDefault="0067633F" w:rsidP="00CE6AC8">
      <w:pPr>
        <w:pStyle w:val="a3"/>
        <w:ind w:left="0" w:firstLine="709"/>
        <w:jc w:val="both"/>
      </w:pPr>
      <w:r w:rsidRPr="005E08CF">
        <w:t xml:space="preserve">сотрудничает с другими детьми </w:t>
      </w:r>
      <w:r>
        <w:t>в процессе выполнения коллектив</w:t>
      </w:r>
      <w:r w:rsidRPr="005E08CF">
        <w:t>ных работ;</w:t>
      </w:r>
    </w:p>
    <w:p w14:paraId="7DC9036C" w14:textId="77777777" w:rsidR="0067633F" w:rsidRPr="005E08CF" w:rsidRDefault="0067633F" w:rsidP="00CE6AC8">
      <w:pPr>
        <w:pStyle w:val="a3"/>
        <w:ind w:left="0" w:firstLine="709"/>
        <w:jc w:val="both"/>
      </w:pPr>
      <w:r w:rsidRPr="005E08CF">
        <w:t>внимательно слушает музыку, п</w:t>
      </w:r>
      <w:r>
        <w:t>онимает и интерпретирует вырази</w:t>
      </w:r>
      <w:r w:rsidRPr="005E08CF">
        <w:t>тельные средства музыки;</w:t>
      </w:r>
    </w:p>
    <w:p w14:paraId="23955340" w14:textId="5BE375D4" w:rsidR="0067633F" w:rsidRDefault="0067633F" w:rsidP="00CE6AC8">
      <w:pPr>
        <w:pStyle w:val="a3"/>
        <w:ind w:left="0" w:firstLine="709"/>
        <w:jc w:val="both"/>
      </w:pPr>
      <w:r w:rsidRPr="005E08CF">
        <w:t>проявляет желание самостоятельно заниматься музыкальной</w:t>
      </w:r>
      <w:r>
        <w:t xml:space="preserve"> дея</w:t>
      </w:r>
      <w:r w:rsidRPr="005E08CF">
        <w:t>тельностью.</w:t>
      </w:r>
    </w:p>
    <w:p w14:paraId="402C295F" w14:textId="77777777" w:rsidR="00CE6AC8" w:rsidRPr="005A116E" w:rsidRDefault="00CE6AC8" w:rsidP="00CE6AC8">
      <w:pPr>
        <w:pStyle w:val="a3"/>
        <w:ind w:left="0" w:firstLine="709"/>
        <w:jc w:val="both"/>
      </w:pPr>
    </w:p>
    <w:p w14:paraId="32A79265" w14:textId="77777777" w:rsidR="0067633F" w:rsidRPr="00CE6AC8" w:rsidRDefault="0067633F" w:rsidP="008D4D80">
      <w:pPr>
        <w:ind w:firstLine="709"/>
        <w:jc w:val="both"/>
        <w:rPr>
          <w:b/>
          <w:bCs/>
        </w:rPr>
      </w:pPr>
      <w:r w:rsidRPr="00CE6AC8">
        <w:rPr>
          <w:b/>
          <w:bCs/>
        </w:rPr>
        <w:t>Физическое развитие</w:t>
      </w:r>
    </w:p>
    <w:p w14:paraId="61A805DB" w14:textId="77777777" w:rsidR="0067633F" w:rsidRPr="005A116E" w:rsidRDefault="0067633F" w:rsidP="00CE6AC8">
      <w:pPr>
        <w:pStyle w:val="a3"/>
        <w:ind w:left="0" w:firstLine="709"/>
        <w:jc w:val="both"/>
      </w:pPr>
      <w:r w:rsidRPr="005A116E">
        <w:t>проходит по скамейке, перешагивая незначительные препятствия (например, набивные мячи);</w:t>
      </w:r>
    </w:p>
    <w:p w14:paraId="05F5823F" w14:textId="77777777" w:rsidR="0067633F" w:rsidRPr="005A116E" w:rsidRDefault="0067633F" w:rsidP="00CE6AC8">
      <w:pPr>
        <w:pStyle w:val="a3"/>
        <w:ind w:left="0" w:firstLine="709"/>
        <w:jc w:val="both"/>
      </w:pPr>
      <w:r w:rsidRPr="005A116E">
        <w:t>отбивает мяч о землю одной рукой несколько раз подряд;</w:t>
      </w:r>
    </w:p>
    <w:p w14:paraId="36925CA4" w14:textId="77777777" w:rsidR="0067633F" w:rsidRPr="005A116E" w:rsidRDefault="0067633F" w:rsidP="00CE6AC8">
      <w:pPr>
        <w:pStyle w:val="a3"/>
        <w:ind w:left="0" w:firstLine="709"/>
        <w:jc w:val="both"/>
      </w:pPr>
      <w:r w:rsidRPr="005A116E">
        <w:t>бегает, преодолевая препятствия: обегая кегли, пролезает в обруч</w:t>
      </w:r>
      <w:r>
        <w:t xml:space="preserve"> и </w:t>
      </w:r>
      <w:r w:rsidRPr="005A116E">
        <w:t>др.;</w:t>
      </w:r>
    </w:p>
    <w:p w14:paraId="27F8CA6F" w14:textId="77777777" w:rsidR="0067633F" w:rsidRPr="005A116E" w:rsidRDefault="0067633F" w:rsidP="00CE6AC8">
      <w:pPr>
        <w:pStyle w:val="a3"/>
        <w:ind w:left="0" w:firstLine="709"/>
        <w:jc w:val="both"/>
      </w:pPr>
      <w:r w:rsidRPr="005A116E">
        <w:t>подбрасывает и ловит мяч двумя руками с хлопком (несколько</w:t>
      </w:r>
      <w:r>
        <w:t xml:space="preserve"> </w:t>
      </w:r>
      <w:r w:rsidRPr="005A116E">
        <w:t>раз);</w:t>
      </w:r>
    </w:p>
    <w:p w14:paraId="0E7AC969" w14:textId="77777777" w:rsidR="0067633F" w:rsidRPr="005A116E" w:rsidRDefault="0067633F" w:rsidP="00CE6AC8">
      <w:pPr>
        <w:pStyle w:val="a3"/>
        <w:ind w:left="0" w:firstLine="709"/>
        <w:jc w:val="both"/>
      </w:pPr>
      <w:r w:rsidRPr="005A116E">
        <w:t>поочередно прикасается большим пальцем к кончикам пальцев той же руки (от мизинца к указательному и обратно);</w:t>
      </w:r>
    </w:p>
    <w:p w14:paraId="178D86C1" w14:textId="77777777" w:rsidR="0067633F" w:rsidRPr="005A116E" w:rsidRDefault="0067633F" w:rsidP="00CE6AC8">
      <w:pPr>
        <w:pStyle w:val="a3"/>
        <w:ind w:left="0" w:firstLine="709"/>
        <w:jc w:val="both"/>
      </w:pPr>
      <w:r w:rsidRPr="005A116E">
        <w:t>выполняет двигательные цепочки из трех-пяти элементов;</w:t>
      </w:r>
    </w:p>
    <w:p w14:paraId="2B776A23" w14:textId="77777777" w:rsidR="0067633F" w:rsidRPr="005A116E" w:rsidRDefault="0067633F" w:rsidP="00CE6AC8">
      <w:pPr>
        <w:pStyle w:val="a3"/>
        <w:ind w:left="0" w:firstLine="709"/>
        <w:jc w:val="both"/>
      </w:pPr>
      <w:r w:rsidRPr="005A116E">
        <w:t>самостоятельно перестраивается в звенья с опорой на ориентиры;</w:t>
      </w:r>
    </w:p>
    <w:p w14:paraId="1F2F9A42" w14:textId="77777777" w:rsidR="0067633F" w:rsidRPr="005A116E" w:rsidRDefault="0067633F" w:rsidP="00CE6AC8">
      <w:pPr>
        <w:pStyle w:val="a3"/>
        <w:ind w:left="0" w:firstLine="709"/>
        <w:jc w:val="both"/>
      </w:pPr>
      <w:r w:rsidRPr="005A116E">
        <w:t>выполняет общеразвивающие упражнения, ходьбу, бег в заданном</w:t>
      </w:r>
      <w:r>
        <w:t xml:space="preserve"> </w:t>
      </w:r>
      <w:r w:rsidRPr="005A116E">
        <w:t>темпе;</w:t>
      </w:r>
    </w:p>
    <w:p w14:paraId="003D8BC8" w14:textId="77777777" w:rsidR="0067633F" w:rsidRPr="005A116E" w:rsidRDefault="0067633F" w:rsidP="00CE6AC8">
      <w:pPr>
        <w:pStyle w:val="a3"/>
        <w:ind w:left="0" w:firstLine="709"/>
        <w:jc w:val="both"/>
      </w:pPr>
      <w:r w:rsidRPr="005A116E">
        <w:t>выполняет движения с речевым и музыкальным сопровождением (по образцу, данному взрослым, самостоятельно);</w:t>
      </w:r>
    </w:p>
    <w:p w14:paraId="542814CD" w14:textId="77777777" w:rsidR="0067633F" w:rsidRPr="005A116E" w:rsidRDefault="0067633F" w:rsidP="00CE6AC8">
      <w:pPr>
        <w:pStyle w:val="a3"/>
        <w:ind w:left="0" w:firstLine="709"/>
        <w:jc w:val="both"/>
      </w:pPr>
      <w:r w:rsidRPr="005A116E">
        <w:t>элементарно описывает по вопросам взрослого свое самочувствие, может привлечь внимание взрослого в случае плохого самочувствия, боли</w:t>
      </w:r>
      <w:r>
        <w:t xml:space="preserve"> и </w:t>
      </w:r>
      <w:r w:rsidRPr="005A116E">
        <w:t>т. д.;</w:t>
      </w:r>
    </w:p>
    <w:p w14:paraId="20B2EF91" w14:textId="77777777" w:rsidR="0067633F" w:rsidRPr="005A116E" w:rsidRDefault="0067633F" w:rsidP="00CE6AC8">
      <w:pPr>
        <w:pStyle w:val="a3"/>
        <w:ind w:left="0" w:firstLine="709"/>
        <w:jc w:val="both"/>
      </w:pPr>
      <w:r w:rsidRPr="005A116E">
        <w:t>самостоятельно и правильно умывается, моет руки, следит за своим внешним видом, собл</w:t>
      </w:r>
      <w:r>
        <w:t>юдает культуру поведения за сто</w:t>
      </w:r>
      <w:r w:rsidRPr="005A116E">
        <w:t>лом, самостоятельно одевается и раздева</w:t>
      </w:r>
      <w:r>
        <w:t>ется, ухаживает за вещами лично</w:t>
      </w:r>
      <w:r w:rsidRPr="005A116E">
        <w:t>го пользования.</w:t>
      </w:r>
    </w:p>
    <w:p w14:paraId="0B9D4F8B" w14:textId="77777777" w:rsidR="0067633F" w:rsidRDefault="0067633F" w:rsidP="008D4D80">
      <w:pPr>
        <w:ind w:firstLine="709"/>
        <w:jc w:val="both"/>
        <w:rPr>
          <w:sz w:val="20"/>
          <w:szCs w:val="20"/>
        </w:rPr>
      </w:pPr>
    </w:p>
    <w:p w14:paraId="2D012E03" w14:textId="2FEB5159" w:rsidR="0067633F" w:rsidRPr="003D1062" w:rsidRDefault="0067633F" w:rsidP="008D4D80">
      <w:pPr>
        <w:ind w:firstLine="709"/>
        <w:jc w:val="both"/>
        <w:rPr>
          <w:b/>
          <w:bCs/>
          <w:color w:val="000000"/>
        </w:rPr>
      </w:pPr>
      <w:r>
        <w:rPr>
          <w:b/>
          <w:bCs/>
        </w:rPr>
        <w:t>Возможные целевые ориентиры освоения Программы</w:t>
      </w:r>
      <w:r>
        <w:rPr>
          <w:sz w:val="18"/>
          <w:szCs w:val="18"/>
        </w:rPr>
        <w:t xml:space="preserve"> </w:t>
      </w:r>
      <w:r w:rsidRPr="004B1B08">
        <w:rPr>
          <w:b/>
          <w:bCs/>
        </w:rPr>
        <w:t xml:space="preserve">детьми </w:t>
      </w:r>
      <w:r>
        <w:rPr>
          <w:b/>
          <w:bCs/>
        </w:rPr>
        <w:t xml:space="preserve">старшего </w:t>
      </w:r>
      <w:r>
        <w:rPr>
          <w:b/>
          <w:bCs/>
          <w:color w:val="000000"/>
        </w:rPr>
        <w:t>дошкольного возраста с ТН</w:t>
      </w:r>
      <w:r w:rsidRPr="003D1062">
        <w:rPr>
          <w:b/>
          <w:bCs/>
          <w:color w:val="000000"/>
        </w:rPr>
        <w:t>Р</w:t>
      </w:r>
      <w:r>
        <w:rPr>
          <w:b/>
          <w:bCs/>
          <w:color w:val="000000"/>
        </w:rPr>
        <w:t xml:space="preserve"> </w:t>
      </w:r>
      <w:r w:rsidRPr="003D1062">
        <w:rPr>
          <w:b/>
          <w:bCs/>
          <w:color w:val="000000"/>
        </w:rPr>
        <w:t>(</w:t>
      </w:r>
      <w:r>
        <w:rPr>
          <w:b/>
          <w:bCs/>
          <w:color w:val="000000"/>
        </w:rPr>
        <w:t>5-</w:t>
      </w:r>
      <w:r w:rsidR="00CE6AC8">
        <w:rPr>
          <w:b/>
          <w:bCs/>
          <w:color w:val="000000"/>
        </w:rPr>
        <w:t>8</w:t>
      </w:r>
      <w:r>
        <w:rPr>
          <w:b/>
          <w:bCs/>
          <w:color w:val="000000"/>
        </w:rPr>
        <w:t xml:space="preserve"> лет</w:t>
      </w:r>
      <w:r w:rsidRPr="00E821DC">
        <w:rPr>
          <w:b/>
          <w:bCs/>
          <w:color w:val="000000"/>
        </w:rPr>
        <w:t>)</w:t>
      </w:r>
    </w:p>
    <w:p w14:paraId="214EEA81" w14:textId="77777777" w:rsidR="0067633F" w:rsidRPr="005A116E" w:rsidRDefault="0067633F" w:rsidP="008D4D80">
      <w:pPr>
        <w:ind w:firstLine="709"/>
        <w:jc w:val="both"/>
        <w:rPr>
          <w:b/>
          <w:bCs/>
        </w:rPr>
      </w:pPr>
    </w:p>
    <w:p w14:paraId="6B87204A" w14:textId="77777777" w:rsidR="0067633F" w:rsidRPr="00CE6AC8" w:rsidRDefault="0067633F" w:rsidP="008D4D80">
      <w:pPr>
        <w:ind w:firstLine="709"/>
        <w:jc w:val="both"/>
        <w:rPr>
          <w:b/>
          <w:bCs/>
        </w:rPr>
      </w:pPr>
      <w:r w:rsidRPr="00CE6AC8">
        <w:rPr>
          <w:b/>
          <w:bCs/>
        </w:rPr>
        <w:t>Логопедическая работа</w:t>
      </w:r>
    </w:p>
    <w:p w14:paraId="39EEB763" w14:textId="77777777" w:rsidR="0067633F" w:rsidRPr="002205ED" w:rsidRDefault="0067633F" w:rsidP="00CE6AC8">
      <w:pPr>
        <w:pStyle w:val="a3"/>
        <w:ind w:left="0" w:firstLine="709"/>
        <w:jc w:val="both"/>
      </w:pPr>
      <w:r w:rsidRPr="002205ED">
        <w:t>обладает сформированной мотивацией к школьному обучению;</w:t>
      </w:r>
    </w:p>
    <w:p w14:paraId="15FE1839" w14:textId="77777777" w:rsidR="0067633F" w:rsidRPr="002205ED" w:rsidRDefault="0067633F" w:rsidP="00CE6AC8">
      <w:pPr>
        <w:pStyle w:val="a3"/>
        <w:ind w:left="0" w:firstLine="709"/>
        <w:jc w:val="both"/>
      </w:pPr>
      <w:r w:rsidRPr="002205ED">
        <w:t>усваивает значения новых слов на основе углубленных знаний о предметах и явлениях окружающего мира;</w:t>
      </w:r>
    </w:p>
    <w:p w14:paraId="4FF41294" w14:textId="77777777" w:rsidR="0067633F" w:rsidRPr="002205ED" w:rsidRDefault="0067633F" w:rsidP="00CE6AC8">
      <w:pPr>
        <w:pStyle w:val="a3"/>
        <w:ind w:left="0" w:firstLine="709"/>
        <w:jc w:val="both"/>
      </w:pPr>
      <w:r w:rsidRPr="002205ED">
        <w:t>употребляет слова, обозначающие личностные характеристики, с эмотивным значением, многозначные;</w:t>
      </w:r>
    </w:p>
    <w:p w14:paraId="6179A9BB" w14:textId="77777777" w:rsidR="0067633F" w:rsidRPr="002205ED" w:rsidRDefault="0067633F" w:rsidP="00CE6AC8">
      <w:pPr>
        <w:pStyle w:val="a3"/>
        <w:ind w:left="0" w:firstLine="709"/>
        <w:jc w:val="both"/>
      </w:pPr>
      <w:r w:rsidRPr="002205ED">
        <w:t>умеет подбирать слова с противоположным и сходным значением;</w:t>
      </w:r>
    </w:p>
    <w:p w14:paraId="13714F57" w14:textId="77777777" w:rsidR="0067633F" w:rsidRPr="002205ED" w:rsidRDefault="0067633F" w:rsidP="00CE6AC8">
      <w:pPr>
        <w:pStyle w:val="a3"/>
        <w:ind w:left="0" w:firstLine="709"/>
        <w:jc w:val="both"/>
      </w:pPr>
      <w:r w:rsidRPr="002205ED">
        <w:t>умеет осмысливать образные выражения и объяснять смысл поговорок (при необходимости прибегает к помощи взрослого);</w:t>
      </w:r>
    </w:p>
    <w:p w14:paraId="7CFD7F5D" w14:textId="77777777" w:rsidR="0067633F" w:rsidRPr="002205ED" w:rsidRDefault="0067633F" w:rsidP="00CE6AC8">
      <w:pPr>
        <w:pStyle w:val="a3"/>
        <w:ind w:left="0" w:firstLine="709"/>
        <w:jc w:val="both"/>
      </w:pPr>
      <w:r w:rsidRPr="002205ED">
        <w:t>правильно употребляет грамматические формы слова; продуктивные и непродуктивные словообразовательные модели;</w:t>
      </w:r>
    </w:p>
    <w:p w14:paraId="240C0CEC" w14:textId="77777777" w:rsidR="0067633F" w:rsidRPr="002205ED" w:rsidRDefault="0067633F" w:rsidP="00CE6AC8">
      <w:pPr>
        <w:pStyle w:val="a3"/>
        <w:ind w:left="0" w:firstLine="709"/>
        <w:jc w:val="both"/>
      </w:pPr>
      <w:r w:rsidRPr="002205ED">
        <w:t>умеет подбирать однокоренные слова, образовывать сложные слова;</w:t>
      </w:r>
    </w:p>
    <w:p w14:paraId="7D587034" w14:textId="77777777" w:rsidR="0067633F" w:rsidRPr="002205ED" w:rsidRDefault="0067633F" w:rsidP="00CE6AC8">
      <w:pPr>
        <w:pStyle w:val="a3"/>
        <w:ind w:left="0" w:firstLine="709"/>
        <w:jc w:val="both"/>
      </w:pPr>
      <w:r w:rsidRPr="002205ED">
        <w:t>умеет строить простые распространенные предложения; предложения с однородными членами; простейшие виды сложносочиненных и сложноподчиненных предложений; сложноподчиненных предложений с использование подчинительных союзов;</w:t>
      </w:r>
    </w:p>
    <w:p w14:paraId="44D57D1E" w14:textId="77777777" w:rsidR="0067633F" w:rsidRPr="002205ED" w:rsidRDefault="0067633F" w:rsidP="00CE6AC8">
      <w:pPr>
        <w:pStyle w:val="a3"/>
        <w:ind w:left="0" w:firstLine="709"/>
        <w:jc w:val="both"/>
      </w:pPr>
      <w:r w:rsidRPr="002205ED">
        <w:lastRenderedPageBreak/>
        <w:t>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w:t>
      </w:r>
    </w:p>
    <w:p w14:paraId="4D2DB60C" w14:textId="77777777" w:rsidR="0067633F" w:rsidRPr="002205ED" w:rsidRDefault="0067633F" w:rsidP="00CE6AC8">
      <w:pPr>
        <w:pStyle w:val="a3"/>
        <w:ind w:left="0" w:firstLine="709"/>
        <w:jc w:val="both"/>
      </w:pPr>
      <w:r w:rsidRPr="002205ED">
        <w:t>умеет составлять творческие рассказы;</w:t>
      </w:r>
    </w:p>
    <w:p w14:paraId="6DADD581" w14:textId="77777777" w:rsidR="0067633F" w:rsidRPr="002205ED" w:rsidRDefault="0067633F" w:rsidP="00CE6AC8">
      <w:pPr>
        <w:pStyle w:val="a3"/>
        <w:ind w:left="0" w:firstLine="709"/>
        <w:jc w:val="both"/>
      </w:pPr>
      <w:r w:rsidRPr="002205ED">
        <w:t xml:space="preserve">осуществляет слуховую и </w:t>
      </w:r>
      <w:proofErr w:type="spellStart"/>
      <w:r w:rsidRPr="002205ED">
        <w:t>слухопроизносительную</w:t>
      </w:r>
      <w:proofErr w:type="spellEnd"/>
      <w:r w:rsidRPr="002205ED">
        <w:t xml:space="preserve"> дифференциацию звуков по всем дифференциальным признакам;</w:t>
      </w:r>
    </w:p>
    <w:p w14:paraId="40E4AC53" w14:textId="77777777" w:rsidR="0067633F" w:rsidRPr="002205ED" w:rsidRDefault="0067633F" w:rsidP="00CE6AC8">
      <w:pPr>
        <w:pStyle w:val="a3"/>
        <w:ind w:left="0" w:firstLine="709"/>
        <w:jc w:val="both"/>
      </w:pPr>
      <w:r w:rsidRPr="002205ED">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1FB3CCBD" w14:textId="77777777" w:rsidR="0067633F" w:rsidRPr="002205ED" w:rsidRDefault="0067633F" w:rsidP="00CE6AC8">
      <w:pPr>
        <w:pStyle w:val="a3"/>
        <w:ind w:left="0" w:firstLine="709"/>
        <w:jc w:val="both"/>
      </w:pPr>
      <w:r w:rsidRPr="002205ED">
        <w:t>владеет понятиями «слово» и «слог», «предложение»;</w:t>
      </w:r>
    </w:p>
    <w:p w14:paraId="4FC2274E" w14:textId="77777777" w:rsidR="0067633F" w:rsidRPr="002205ED" w:rsidRDefault="0067633F" w:rsidP="00CE6AC8">
      <w:pPr>
        <w:pStyle w:val="a3"/>
        <w:ind w:left="0" w:firstLine="709"/>
        <w:jc w:val="both"/>
      </w:pPr>
      <w:r w:rsidRPr="002205ED">
        <w:t>осознает слоговое строение слова, осуществляет слоговой анализ</w:t>
      </w:r>
    </w:p>
    <w:p w14:paraId="666AC176" w14:textId="77777777" w:rsidR="0067633F" w:rsidRPr="002205ED" w:rsidRDefault="0067633F" w:rsidP="00CE6AC8">
      <w:pPr>
        <w:pStyle w:val="a3"/>
        <w:ind w:left="0" w:firstLine="709"/>
        <w:jc w:val="both"/>
      </w:pPr>
      <w:r w:rsidRPr="002205ED">
        <w:t>синтез слов (двухсложных с открытыми, закрытыми слогами, трехсложных с открытыми слогами, односложных);</w:t>
      </w:r>
    </w:p>
    <w:p w14:paraId="288CBBD0" w14:textId="77777777" w:rsidR="0067633F" w:rsidRPr="002205ED" w:rsidRDefault="0067633F" w:rsidP="00CE6AC8">
      <w:pPr>
        <w:pStyle w:val="a3"/>
        <w:ind w:left="0" w:firstLine="709"/>
        <w:jc w:val="both"/>
      </w:pPr>
      <w:r w:rsidRPr="002205ED">
        <w:t>умеет составлять графические схемы слогов, слов, предложений;</w:t>
      </w:r>
    </w:p>
    <w:p w14:paraId="3A0DDC46" w14:textId="77777777" w:rsidR="0067633F" w:rsidRPr="002205ED" w:rsidRDefault="0067633F" w:rsidP="00CE6AC8">
      <w:pPr>
        <w:pStyle w:val="a3"/>
        <w:ind w:left="0" w:firstLine="709"/>
        <w:jc w:val="both"/>
      </w:pPr>
      <w:r w:rsidRPr="002205ED">
        <w:t>знает печатные буквы (без употребления алфавитных названий), умеет их воспроизводить;</w:t>
      </w:r>
    </w:p>
    <w:p w14:paraId="40C84EBC" w14:textId="77777777" w:rsidR="0067633F" w:rsidRPr="002205ED" w:rsidRDefault="0067633F" w:rsidP="00CE6AC8">
      <w:pPr>
        <w:pStyle w:val="a3"/>
        <w:ind w:left="0" w:firstLine="709"/>
        <w:jc w:val="both"/>
      </w:pPr>
      <w:r w:rsidRPr="002205ED">
        <w:t>правильно произносит звуки (в соответствии с онтогенезом);</w:t>
      </w:r>
    </w:p>
    <w:p w14:paraId="5F814BF3" w14:textId="65967923" w:rsidR="0067633F" w:rsidRDefault="0067633F" w:rsidP="00CE6AC8">
      <w:pPr>
        <w:pStyle w:val="a3"/>
        <w:ind w:left="0" w:firstLine="709"/>
        <w:jc w:val="both"/>
      </w:pPr>
      <w:r w:rsidRPr="002205ED">
        <w:t xml:space="preserve">воспроизводит слова различной </w:t>
      </w:r>
      <w:proofErr w:type="spellStart"/>
      <w:r w:rsidRPr="002205ED">
        <w:t>звукослоговой</w:t>
      </w:r>
      <w:proofErr w:type="spellEnd"/>
      <w:r w:rsidRPr="002205ED">
        <w:t xml:space="preserve"> структуры (изолированно и в условиях контекста).</w:t>
      </w:r>
    </w:p>
    <w:p w14:paraId="58B2127F" w14:textId="77777777" w:rsidR="00CE6AC8" w:rsidRPr="002205ED" w:rsidRDefault="00CE6AC8" w:rsidP="00CE6AC8">
      <w:pPr>
        <w:pStyle w:val="a3"/>
        <w:ind w:left="0" w:firstLine="709"/>
        <w:jc w:val="both"/>
      </w:pPr>
    </w:p>
    <w:p w14:paraId="7E4B9851" w14:textId="77777777" w:rsidR="0067633F" w:rsidRPr="00CE6AC8" w:rsidRDefault="0067633F" w:rsidP="008D4D80">
      <w:pPr>
        <w:ind w:firstLine="709"/>
        <w:jc w:val="both"/>
      </w:pPr>
      <w:r w:rsidRPr="00CE6AC8">
        <w:rPr>
          <w:b/>
          <w:bCs/>
        </w:rPr>
        <w:t>Социально-коммуникативное развитие</w:t>
      </w:r>
    </w:p>
    <w:p w14:paraId="351F62F9" w14:textId="77777777" w:rsidR="0067633F" w:rsidRPr="005A116E" w:rsidRDefault="0067633F" w:rsidP="00CE6AC8">
      <w:pPr>
        <w:pStyle w:val="a3"/>
        <w:ind w:left="0" w:firstLine="709"/>
        <w:jc w:val="both"/>
      </w:pPr>
      <w:r w:rsidRPr="005A116E">
        <w:t>владеет основными продуктивно</w:t>
      </w:r>
      <w:r>
        <w:t>й деятельности, проявляет иници</w:t>
      </w:r>
      <w:r w:rsidRPr="005A116E">
        <w:t>ативу и самостоятельность в разных видах деятельности: в игре, общении, конструировании и др.;</w:t>
      </w:r>
    </w:p>
    <w:p w14:paraId="1024B490" w14:textId="77777777" w:rsidR="0067633F" w:rsidRPr="005A116E" w:rsidRDefault="0067633F" w:rsidP="00CE6AC8">
      <w:pPr>
        <w:pStyle w:val="a3"/>
        <w:ind w:left="0" w:firstLine="709"/>
        <w:jc w:val="both"/>
      </w:pPr>
      <w:r w:rsidRPr="005A116E">
        <w:t>выбирает род занятий, участников по совместной деятельности, избирательно и устойчиво взаимодействует с детьми;</w:t>
      </w:r>
    </w:p>
    <w:p w14:paraId="6B2FC470" w14:textId="77777777" w:rsidR="0067633F" w:rsidRPr="005A116E" w:rsidRDefault="0067633F" w:rsidP="00CE6AC8">
      <w:pPr>
        <w:pStyle w:val="a3"/>
        <w:ind w:left="0" w:firstLine="709"/>
        <w:jc w:val="both"/>
      </w:pPr>
      <w:r w:rsidRPr="005A116E">
        <w:t>участвует в коллективном создании замысла в игре и на занятиях;</w:t>
      </w:r>
    </w:p>
    <w:p w14:paraId="228FEB82" w14:textId="77777777" w:rsidR="0067633F" w:rsidRPr="005A116E" w:rsidRDefault="0067633F" w:rsidP="00CE6AC8">
      <w:pPr>
        <w:pStyle w:val="a3"/>
        <w:ind w:left="0" w:firstLine="709"/>
        <w:jc w:val="both"/>
      </w:pPr>
      <w:r w:rsidRPr="005A116E">
        <w:t>передает как можно более точное сообщение другому, проявляя внимание к собеседнику;</w:t>
      </w:r>
    </w:p>
    <w:p w14:paraId="064AA695" w14:textId="77777777" w:rsidR="0067633F" w:rsidRPr="005A116E" w:rsidRDefault="0067633F" w:rsidP="00CE6AC8">
      <w:pPr>
        <w:pStyle w:val="a3"/>
        <w:ind w:left="0" w:firstLine="709"/>
        <w:jc w:val="both"/>
      </w:pPr>
      <w:r w:rsidRPr="005A116E">
        <w:t>регулирует свое поведение в соответствии с усвоенными нормами</w:t>
      </w:r>
      <w:r>
        <w:t>;</w:t>
      </w:r>
    </w:p>
    <w:p w14:paraId="78E55920" w14:textId="77777777" w:rsidR="0067633F" w:rsidRPr="005A116E" w:rsidRDefault="0067633F" w:rsidP="00CE6AC8">
      <w:pPr>
        <w:pStyle w:val="a3"/>
        <w:ind w:left="0" w:firstLine="709"/>
        <w:jc w:val="both"/>
      </w:pPr>
      <w:r w:rsidRPr="005A116E">
        <w:t>правилами, проявляет кооперативные умения в процессе игры, соблюдая отношения партнерства, взаимопомощи, взаимной поддержки (сдерживает агрессивные реакции, справедливо распределяет роли, помогает друзьям и т.п.);</w:t>
      </w:r>
    </w:p>
    <w:p w14:paraId="119906E8" w14:textId="77777777" w:rsidR="0067633F" w:rsidRPr="005A116E" w:rsidRDefault="0067633F" w:rsidP="00CE6AC8">
      <w:pPr>
        <w:pStyle w:val="a3"/>
        <w:ind w:left="0" w:firstLine="709"/>
        <w:jc w:val="both"/>
      </w:pPr>
      <w:r w:rsidRPr="005A116E">
        <w:t>отстаивает усвоенные нормы и правила перед ровесниками и взрослыми;</w:t>
      </w:r>
    </w:p>
    <w:p w14:paraId="36AAA383" w14:textId="77777777" w:rsidR="0067633F" w:rsidRPr="005A116E" w:rsidRDefault="0067633F" w:rsidP="00CE6AC8">
      <w:pPr>
        <w:pStyle w:val="a3"/>
        <w:ind w:left="0" w:firstLine="709"/>
        <w:jc w:val="both"/>
      </w:pPr>
      <w:r w:rsidRPr="005A116E">
        <w:t>использует в играх знания, пол</w:t>
      </w:r>
      <w:r>
        <w:t>ученные в ходе экскурсий, наблю</w:t>
      </w:r>
      <w:r w:rsidRPr="005A116E">
        <w:t>дений, знакомства с художественной литературой, картинным материалом,</w:t>
      </w:r>
    </w:p>
    <w:p w14:paraId="4B4F9907" w14:textId="77777777" w:rsidR="0067633F" w:rsidRPr="005A116E" w:rsidRDefault="0067633F" w:rsidP="00CE6AC8">
      <w:pPr>
        <w:pStyle w:val="a3"/>
        <w:ind w:left="0" w:firstLine="709"/>
        <w:jc w:val="both"/>
      </w:pPr>
      <w:r w:rsidRPr="005A116E">
        <w:t>народным творчеством, историческими сведениями, мультфильмами и т. п.;</w:t>
      </w:r>
    </w:p>
    <w:p w14:paraId="47AE8379" w14:textId="77777777" w:rsidR="0067633F" w:rsidRPr="005A116E" w:rsidRDefault="0067633F" w:rsidP="00CE6AC8">
      <w:pPr>
        <w:pStyle w:val="a3"/>
        <w:ind w:left="0" w:firstLine="709"/>
        <w:jc w:val="both"/>
      </w:pPr>
      <w:r w:rsidRPr="005A116E">
        <w:t>переносит ролевые действия в соответствии с содержанием игры на ситуации, тематически близкие знакомой игре;</w:t>
      </w:r>
    </w:p>
    <w:p w14:paraId="0CF6A24F" w14:textId="77777777" w:rsidR="0067633F" w:rsidRPr="005A116E" w:rsidRDefault="0067633F" w:rsidP="00CE6AC8">
      <w:pPr>
        <w:pStyle w:val="a3"/>
        <w:ind w:left="0" w:firstLine="709"/>
        <w:jc w:val="both"/>
      </w:pPr>
      <w:r w:rsidRPr="005A116E">
        <w:t>стремится к самостоятельности,</w:t>
      </w:r>
      <w:r>
        <w:t xml:space="preserve"> проявляет относительную незави</w:t>
      </w:r>
      <w:r w:rsidRPr="005A116E">
        <w:t>симость от взрослого.</w:t>
      </w:r>
    </w:p>
    <w:p w14:paraId="6CBD7302" w14:textId="77777777" w:rsidR="0067633F" w:rsidRDefault="0067633F" w:rsidP="008D4D80">
      <w:pPr>
        <w:ind w:firstLine="709"/>
        <w:jc w:val="both"/>
        <w:rPr>
          <w:b/>
          <w:bCs/>
          <w:u w:val="single"/>
        </w:rPr>
      </w:pPr>
    </w:p>
    <w:p w14:paraId="3AF20A6A" w14:textId="77777777" w:rsidR="0067633F" w:rsidRPr="00CE6AC8" w:rsidRDefault="0067633F" w:rsidP="008D4D80">
      <w:pPr>
        <w:ind w:firstLine="709"/>
        <w:jc w:val="both"/>
        <w:rPr>
          <w:b/>
          <w:bCs/>
        </w:rPr>
      </w:pPr>
      <w:r w:rsidRPr="00CE6AC8">
        <w:rPr>
          <w:b/>
          <w:bCs/>
        </w:rPr>
        <w:t>Познавательное развитие</w:t>
      </w:r>
    </w:p>
    <w:p w14:paraId="7286538E" w14:textId="77777777" w:rsidR="0067633F" w:rsidRPr="005A116E" w:rsidRDefault="0067633F" w:rsidP="00CE6AC8">
      <w:pPr>
        <w:pStyle w:val="a3"/>
        <w:ind w:left="0" w:firstLine="709"/>
        <w:jc w:val="both"/>
      </w:pPr>
      <w:r w:rsidRPr="005A116E">
        <w:t>обладает сформированными представления о форме, величине, пространственных отношениях элементов конструкции, умеет отражать их</w:t>
      </w:r>
      <w:r>
        <w:t xml:space="preserve"> в </w:t>
      </w:r>
      <w:r w:rsidRPr="005A116E">
        <w:t>речи;</w:t>
      </w:r>
    </w:p>
    <w:p w14:paraId="264060A1" w14:textId="77777777" w:rsidR="0067633F" w:rsidRPr="005A116E" w:rsidRDefault="0067633F" w:rsidP="00CE6AC8">
      <w:pPr>
        <w:pStyle w:val="a3"/>
        <w:ind w:left="0" w:firstLine="709"/>
        <w:jc w:val="both"/>
      </w:pPr>
      <w:r w:rsidRPr="005A116E">
        <w:t>использует в процессе продукт</w:t>
      </w:r>
      <w:r>
        <w:t>ивной деятельности все виды сло</w:t>
      </w:r>
      <w:r w:rsidRPr="005A116E">
        <w:t>весной регуляции: словесного отчета, сл</w:t>
      </w:r>
      <w:r>
        <w:t>овесного сопровождения и словес</w:t>
      </w:r>
      <w:r w:rsidRPr="005A116E">
        <w:t>ного планирования деятельности;</w:t>
      </w:r>
    </w:p>
    <w:p w14:paraId="0EC7C5A7" w14:textId="77777777" w:rsidR="0067633F" w:rsidRPr="005A116E" w:rsidRDefault="0067633F" w:rsidP="00CE6AC8">
      <w:pPr>
        <w:pStyle w:val="a3"/>
        <w:ind w:left="0" w:firstLine="709"/>
        <w:jc w:val="both"/>
      </w:pPr>
      <w:r w:rsidRPr="005A116E">
        <w:t>выполняет схематические рис</w:t>
      </w:r>
      <w:r>
        <w:t>унки и зарисовки выполненных по</w:t>
      </w:r>
      <w:r w:rsidRPr="005A116E">
        <w:t>строек (по групповому и индивидуальному заданию);</w:t>
      </w:r>
    </w:p>
    <w:p w14:paraId="20F63DE2" w14:textId="77777777" w:rsidR="0067633F" w:rsidRPr="005A116E" w:rsidRDefault="0067633F" w:rsidP="00CE6AC8">
      <w:pPr>
        <w:pStyle w:val="a3"/>
        <w:ind w:left="0" w:firstLine="709"/>
        <w:jc w:val="both"/>
      </w:pPr>
      <w:r w:rsidRPr="005A116E">
        <w:t>самостоятельно анализирует объемные и графические образцы, создает конструкции на основе проведенного анализа;</w:t>
      </w:r>
    </w:p>
    <w:p w14:paraId="21B0D302" w14:textId="77777777" w:rsidR="0067633F" w:rsidRPr="005A116E" w:rsidRDefault="0067633F" w:rsidP="00CE6AC8">
      <w:pPr>
        <w:pStyle w:val="a3"/>
        <w:ind w:left="0" w:firstLine="709"/>
        <w:jc w:val="both"/>
      </w:pPr>
      <w:r w:rsidRPr="005A116E">
        <w:t>воссоздает целостный образ объекта из разрезных предметных и сюжетных картинок, сборно-разборн</w:t>
      </w:r>
      <w:r>
        <w:t>ых игрушек, иллюстрированных ку</w:t>
      </w:r>
      <w:r w:rsidRPr="005A116E">
        <w:t xml:space="preserve">биков и </w:t>
      </w:r>
      <w:proofErr w:type="spellStart"/>
      <w:r w:rsidRPr="005A116E">
        <w:t>пазлов</w:t>
      </w:r>
      <w:proofErr w:type="spellEnd"/>
      <w:r w:rsidRPr="005A116E">
        <w:t>;</w:t>
      </w:r>
    </w:p>
    <w:p w14:paraId="179BA748" w14:textId="77777777" w:rsidR="0067633F" w:rsidRPr="005A116E" w:rsidRDefault="0067633F" w:rsidP="00CE6AC8">
      <w:pPr>
        <w:pStyle w:val="a3"/>
        <w:ind w:left="0" w:firstLine="709"/>
        <w:jc w:val="both"/>
      </w:pPr>
      <w:r w:rsidRPr="005A116E">
        <w:lastRenderedPageBreak/>
        <w:t>устанавливает причинно-следственные связи между условиями жизни, внешними и функциональным</w:t>
      </w:r>
      <w:r>
        <w:t>и свойствами в животном и расти</w:t>
      </w:r>
      <w:r w:rsidRPr="005A116E">
        <w:t>тельном мире на основе наблюдений и</w:t>
      </w:r>
      <w:r>
        <w:t xml:space="preserve"> практического экспериментирова</w:t>
      </w:r>
      <w:r w:rsidRPr="005A116E">
        <w:t>ния;</w:t>
      </w:r>
    </w:p>
    <w:p w14:paraId="496D276F" w14:textId="77777777" w:rsidR="0067633F" w:rsidRPr="005A116E" w:rsidRDefault="0067633F" w:rsidP="00CE6AC8">
      <w:pPr>
        <w:pStyle w:val="a3"/>
        <w:ind w:left="0" w:firstLine="709"/>
        <w:jc w:val="both"/>
      </w:pPr>
      <w:r w:rsidRPr="005A116E">
        <w:t>демонстрирует сформированные</w:t>
      </w:r>
      <w:r>
        <w:t xml:space="preserve"> представления о свойствах и от</w:t>
      </w:r>
      <w:r w:rsidRPr="005A116E">
        <w:t>ношениях объектов;</w:t>
      </w:r>
    </w:p>
    <w:p w14:paraId="7B8EA297" w14:textId="77777777" w:rsidR="0067633F" w:rsidRPr="005A116E" w:rsidRDefault="0067633F" w:rsidP="00CE6AC8">
      <w:pPr>
        <w:pStyle w:val="a3"/>
        <w:ind w:left="0" w:firstLine="709"/>
        <w:jc w:val="both"/>
      </w:pPr>
      <w:r w:rsidRPr="005A116E">
        <w:t>моделирует различные действия, направл</w:t>
      </w:r>
      <w:r>
        <w:t>енные на воспроизведе</w:t>
      </w:r>
      <w:r w:rsidRPr="005A116E">
        <w:t>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w:t>
      </w:r>
    </w:p>
    <w:p w14:paraId="2A006FD2" w14:textId="77777777" w:rsidR="0067633F" w:rsidRPr="005A116E" w:rsidRDefault="0067633F" w:rsidP="00CE6AC8">
      <w:pPr>
        <w:pStyle w:val="a3"/>
        <w:ind w:left="0" w:firstLine="709"/>
        <w:jc w:val="both"/>
      </w:pPr>
      <w:r w:rsidRPr="005A116E">
        <w:t>владеет элементарными мате</w:t>
      </w:r>
      <w:r>
        <w:t>матическими представлениями: ко</w:t>
      </w:r>
      <w:r w:rsidRPr="005A116E">
        <w:t>личество в пределах десяти, знает цифр</w:t>
      </w:r>
      <w:r>
        <w:t>ы 0, 1–9 в правильном и зеркаль</w:t>
      </w:r>
      <w:r w:rsidRPr="005A116E">
        <w:t>ном (перевернутом) изображении, сред</w:t>
      </w:r>
      <w:r>
        <w:t>и наложенных друг на друга изоб</w:t>
      </w:r>
      <w:r w:rsidRPr="005A116E">
        <w:t>ражений, соотносит их с количеством предметов; решает простые арифм</w:t>
      </w:r>
      <w:r>
        <w:t>е</w:t>
      </w:r>
      <w:r w:rsidRPr="005A116E">
        <w:t>тические задачи устно, используя при необходимости в качестве счетного материала символические изображения (</w:t>
      </w:r>
      <w:r>
        <w:t>палочки, геометрические фигуры);</w:t>
      </w:r>
    </w:p>
    <w:p w14:paraId="6DCE9398" w14:textId="77777777" w:rsidR="0067633F" w:rsidRPr="005A116E" w:rsidRDefault="0067633F" w:rsidP="00CE6AC8">
      <w:pPr>
        <w:pStyle w:val="a3"/>
        <w:ind w:left="0" w:firstLine="709"/>
        <w:jc w:val="both"/>
      </w:pPr>
      <w:r w:rsidRPr="005A116E">
        <w:t>определяет пространственно</w:t>
      </w:r>
      <w:r>
        <w:t>е расположение предметов относи</w:t>
      </w:r>
      <w:r w:rsidRPr="005A116E">
        <w:t>тельно себя (впереди, сзади, рядом со мной, надо мной,</w:t>
      </w:r>
      <w:r>
        <w:t xml:space="preserve"> подо мной), гео</w:t>
      </w:r>
      <w:r w:rsidRPr="005A116E">
        <w:t>метрические фигуры и тела.</w:t>
      </w:r>
    </w:p>
    <w:p w14:paraId="290112ED" w14:textId="77777777" w:rsidR="0067633F" w:rsidRPr="005A116E" w:rsidRDefault="0067633F" w:rsidP="00CE6AC8">
      <w:pPr>
        <w:pStyle w:val="a3"/>
        <w:ind w:left="0" w:firstLine="709"/>
        <w:jc w:val="both"/>
      </w:pPr>
      <w:r w:rsidRPr="005A116E">
        <w:t>определяет времена года (весна, лето, осень, зима), части суток (утро, день, вечер, ночь);</w:t>
      </w:r>
    </w:p>
    <w:p w14:paraId="293FC65F" w14:textId="77777777" w:rsidR="0067633F" w:rsidRPr="005A116E" w:rsidRDefault="0067633F" w:rsidP="00CE6AC8">
      <w:pPr>
        <w:pStyle w:val="a3"/>
        <w:ind w:left="0" w:firstLine="709"/>
        <w:jc w:val="both"/>
      </w:pPr>
      <w:r w:rsidRPr="005A116E">
        <w:t>использует в речи математиче</w:t>
      </w:r>
      <w:r>
        <w:t>ские термины, обозначающие вели</w:t>
      </w:r>
      <w:r w:rsidRPr="005A116E">
        <w:t>чину, форму, количество, называя все свойства, присущие объектам, а также свойства, не присущие объектам, с использованием частицы не;</w:t>
      </w:r>
    </w:p>
    <w:p w14:paraId="0EA9EDCD" w14:textId="77777777" w:rsidR="0067633F" w:rsidRPr="005A116E" w:rsidRDefault="0067633F" w:rsidP="00CE6AC8">
      <w:pPr>
        <w:pStyle w:val="a3"/>
        <w:ind w:left="0" w:firstLine="709"/>
        <w:jc w:val="both"/>
      </w:pPr>
      <w:r w:rsidRPr="005A116E">
        <w:t>владеет разными видами конструирования (из бумаги, природного материала, деталей конструктора);</w:t>
      </w:r>
    </w:p>
    <w:p w14:paraId="2814894C" w14:textId="7E6F7514" w:rsidR="0067633F" w:rsidRPr="005A116E" w:rsidRDefault="0067633F" w:rsidP="00CE6AC8">
      <w:pPr>
        <w:pStyle w:val="a3"/>
        <w:ind w:left="0" w:firstLine="709"/>
        <w:jc w:val="both"/>
      </w:pPr>
      <w:r w:rsidRPr="005A116E">
        <w:t>создает предметные и сюжетные композиции из строительного материала по образцу, схеме, теме, усло</w:t>
      </w:r>
      <w:r>
        <w:t>виям, замыслу (восемь-десять де</w:t>
      </w:r>
      <w:r w:rsidRPr="005A116E">
        <w:t>талей)</w:t>
      </w:r>
      <w:r w:rsidR="001C50FB">
        <w:t>.</w:t>
      </w:r>
    </w:p>
    <w:p w14:paraId="573B823E" w14:textId="77777777" w:rsidR="00CE6AC8" w:rsidRDefault="00CE6AC8" w:rsidP="008D4D80">
      <w:pPr>
        <w:ind w:firstLine="709"/>
        <w:jc w:val="both"/>
        <w:rPr>
          <w:b/>
          <w:bCs/>
          <w:u w:val="single"/>
        </w:rPr>
      </w:pPr>
    </w:p>
    <w:p w14:paraId="36E3E873" w14:textId="054C328A" w:rsidR="0067633F" w:rsidRPr="00CE6AC8" w:rsidRDefault="0067633F" w:rsidP="008D4D80">
      <w:pPr>
        <w:ind w:firstLine="709"/>
        <w:jc w:val="both"/>
        <w:rPr>
          <w:b/>
          <w:bCs/>
        </w:rPr>
      </w:pPr>
      <w:r w:rsidRPr="00CE6AC8">
        <w:rPr>
          <w:b/>
          <w:bCs/>
        </w:rPr>
        <w:t>Речевое развитие</w:t>
      </w:r>
    </w:p>
    <w:p w14:paraId="60595453" w14:textId="77777777" w:rsidR="0067633F" w:rsidRPr="005A116E" w:rsidRDefault="0067633F" w:rsidP="001C50FB">
      <w:pPr>
        <w:pStyle w:val="a3"/>
        <w:ind w:left="0" w:firstLine="709"/>
        <w:jc w:val="both"/>
      </w:pPr>
      <w:r w:rsidRPr="005A116E">
        <w:t>самостоятельно получает новую информацию (задает вопросы, экспериментирует);</w:t>
      </w:r>
    </w:p>
    <w:p w14:paraId="5E04D81B" w14:textId="77777777" w:rsidR="0067633F" w:rsidRPr="005A116E" w:rsidRDefault="0067633F" w:rsidP="001C50FB">
      <w:pPr>
        <w:pStyle w:val="a3"/>
        <w:ind w:left="0" w:firstLine="709"/>
        <w:jc w:val="both"/>
      </w:pPr>
      <w:r w:rsidRPr="005A116E">
        <w:t>правильно произносит все звук</w:t>
      </w:r>
      <w:r>
        <w:t>и, замечает ошибки в звукопроиз</w:t>
      </w:r>
      <w:r w:rsidRPr="005A116E">
        <w:t>ношении;</w:t>
      </w:r>
    </w:p>
    <w:p w14:paraId="7AE3697C" w14:textId="77777777" w:rsidR="0067633F" w:rsidRPr="005A116E" w:rsidRDefault="0067633F" w:rsidP="001C50FB">
      <w:pPr>
        <w:pStyle w:val="a3"/>
        <w:ind w:left="0" w:firstLine="709"/>
        <w:jc w:val="both"/>
      </w:pPr>
      <w:r w:rsidRPr="005A116E">
        <w:t>грамотно использует все части речи, строит распространенные предложения;</w:t>
      </w:r>
    </w:p>
    <w:p w14:paraId="0152A68C" w14:textId="77777777" w:rsidR="0067633F" w:rsidRPr="005A116E" w:rsidRDefault="0067633F" w:rsidP="001C50FB">
      <w:pPr>
        <w:pStyle w:val="a3"/>
        <w:ind w:left="0" w:firstLine="709"/>
        <w:jc w:val="both"/>
      </w:pPr>
      <w:r w:rsidRPr="005A116E">
        <w:t>владеет словарным запасом,</w:t>
      </w:r>
      <w:r>
        <w:t xml:space="preserve"> связанным с содержанием эмоцио</w:t>
      </w:r>
      <w:r w:rsidRPr="005A116E">
        <w:t>нального, бытового, предметного, социального и игрового опыта детей;</w:t>
      </w:r>
    </w:p>
    <w:p w14:paraId="5ACBFCEF" w14:textId="77777777" w:rsidR="0067633F" w:rsidRPr="005A116E" w:rsidRDefault="0067633F" w:rsidP="001C50FB">
      <w:pPr>
        <w:pStyle w:val="a3"/>
        <w:ind w:left="0" w:firstLine="709"/>
        <w:jc w:val="both"/>
      </w:pPr>
      <w:r w:rsidRPr="005A116E">
        <w:t>использует обобщающие слова, устанавливает и выражает в речи антонимические и синонимические отношения;</w:t>
      </w:r>
    </w:p>
    <w:p w14:paraId="5EB33FE1" w14:textId="77777777" w:rsidR="0067633F" w:rsidRPr="005A116E" w:rsidRDefault="0067633F" w:rsidP="001C50FB">
      <w:pPr>
        <w:pStyle w:val="a3"/>
        <w:ind w:left="0" w:firstLine="709"/>
        <w:jc w:val="both"/>
      </w:pPr>
      <w:r w:rsidRPr="005A116E">
        <w:t>объясняет значения знакомых многозначных слов;</w:t>
      </w:r>
    </w:p>
    <w:p w14:paraId="1DA684FD" w14:textId="77777777" w:rsidR="0067633F" w:rsidRPr="005A116E" w:rsidRDefault="0067633F" w:rsidP="001C50FB">
      <w:pPr>
        <w:pStyle w:val="a3"/>
        <w:ind w:left="0" w:firstLine="709"/>
        <w:jc w:val="both"/>
      </w:pPr>
      <w:r w:rsidRPr="005A116E">
        <w:t>пересказывает литературные произведения, по иллюстративному материалу (картинкам, картинам, фото</w:t>
      </w:r>
      <w:r>
        <w:t>графиям), содержание которых от</w:t>
      </w:r>
      <w:r w:rsidRPr="005A116E">
        <w:t>ражает эмоциональный, игровой, трудовой, познавательный опыт детей;</w:t>
      </w:r>
    </w:p>
    <w:p w14:paraId="1848A71E" w14:textId="77777777" w:rsidR="0067633F" w:rsidRPr="005A116E" w:rsidRDefault="0067633F" w:rsidP="001C50FB">
      <w:pPr>
        <w:pStyle w:val="a3"/>
        <w:ind w:left="0" w:firstLine="709"/>
        <w:jc w:val="both"/>
      </w:pPr>
      <w:r w:rsidRPr="005A116E">
        <w:t>пересказывает произведение от</w:t>
      </w:r>
      <w:r>
        <w:t xml:space="preserve"> лица разных персонажей, исполь</w:t>
      </w:r>
      <w:r w:rsidRPr="005A116E">
        <w:t>зуя языковые (эпитеты, сравнения, образные выражения) и интонационно-образные (модуляция голоса, интонация) средства выразительности речи;</w:t>
      </w:r>
    </w:p>
    <w:p w14:paraId="363FEF22" w14:textId="77777777" w:rsidR="0067633F" w:rsidRPr="005A116E" w:rsidRDefault="0067633F" w:rsidP="001C50FB">
      <w:pPr>
        <w:pStyle w:val="a3"/>
        <w:ind w:left="0" w:firstLine="709"/>
        <w:jc w:val="both"/>
      </w:pPr>
      <w:r w:rsidRPr="005A116E">
        <w:t>выполняет речевые действия в соответст</w:t>
      </w:r>
      <w:r>
        <w:t>вии с планом повествова</w:t>
      </w:r>
      <w:r w:rsidRPr="005A116E">
        <w:t>ния, составляет рассказы по сюжетным картинкам и по серии сюжетных картинок, используя графические схемы, наглядные опоры;</w:t>
      </w:r>
    </w:p>
    <w:p w14:paraId="4DC5BEE5" w14:textId="77777777" w:rsidR="0067633F" w:rsidRPr="005A116E" w:rsidRDefault="0067633F" w:rsidP="001C50FB">
      <w:pPr>
        <w:pStyle w:val="a3"/>
        <w:ind w:left="0" w:firstLine="709"/>
        <w:jc w:val="both"/>
      </w:pPr>
      <w:r w:rsidRPr="005A116E">
        <w:t>отражает в речи собственные в</w:t>
      </w:r>
      <w:r>
        <w:t>печатления, представления, собы</w:t>
      </w:r>
      <w:r w:rsidRPr="005A116E">
        <w:t>тия своей жизни, составляет с помощью взрослого небольшие сообщения, рассказы «из личного опыта»;</w:t>
      </w:r>
    </w:p>
    <w:p w14:paraId="36394556" w14:textId="77777777" w:rsidR="0067633F" w:rsidRPr="005A116E" w:rsidRDefault="0067633F" w:rsidP="001C50FB">
      <w:pPr>
        <w:pStyle w:val="a3"/>
        <w:ind w:left="0" w:firstLine="709"/>
        <w:jc w:val="both"/>
      </w:pPr>
      <w:r w:rsidRPr="005A116E">
        <w:t>владеет языковыми операции</w:t>
      </w:r>
      <w:r>
        <w:t>, обеспечивающими овладение гра</w:t>
      </w:r>
      <w:r w:rsidRPr="005A116E">
        <w:t>мотой.</w:t>
      </w:r>
    </w:p>
    <w:p w14:paraId="34B09643" w14:textId="77777777" w:rsidR="001C50FB" w:rsidRDefault="001C50FB" w:rsidP="008D4D80">
      <w:pPr>
        <w:ind w:firstLine="709"/>
        <w:jc w:val="both"/>
        <w:rPr>
          <w:b/>
          <w:bCs/>
          <w:u w:val="single"/>
        </w:rPr>
      </w:pPr>
    </w:p>
    <w:p w14:paraId="4E25CE88" w14:textId="11A65251" w:rsidR="0067633F" w:rsidRPr="001C50FB" w:rsidRDefault="0067633F" w:rsidP="008D4D80">
      <w:pPr>
        <w:ind w:firstLine="709"/>
        <w:jc w:val="both"/>
        <w:rPr>
          <w:b/>
          <w:bCs/>
        </w:rPr>
      </w:pPr>
      <w:r w:rsidRPr="001C50FB">
        <w:rPr>
          <w:b/>
          <w:bCs/>
        </w:rPr>
        <w:t>Художественно-эстетическое развитие</w:t>
      </w:r>
    </w:p>
    <w:p w14:paraId="1B710C87" w14:textId="77777777" w:rsidR="0067633F" w:rsidRPr="005A116E" w:rsidRDefault="0067633F" w:rsidP="001C50FB">
      <w:pPr>
        <w:pStyle w:val="a3"/>
        <w:ind w:left="0" w:firstLine="709"/>
        <w:jc w:val="both"/>
      </w:pPr>
      <w:r w:rsidRPr="005A116E">
        <w:t>стремится к использованию различных средств и материалов в процессе изобразительной деятельности (краски, карандаши, волоконные карандаши, восковые мелки, пастель, ф</w:t>
      </w:r>
      <w:r>
        <w:t>ломастеры, цветной мел для рисо</w:t>
      </w:r>
      <w:r w:rsidRPr="005A116E">
        <w:t>вания, пластилин, цветное и обычное тес</w:t>
      </w:r>
      <w:r>
        <w:t>то для лепки, различные виды бу</w:t>
      </w:r>
      <w:r w:rsidRPr="005A116E">
        <w:t>маги, ткани для аппликации и т. д.);</w:t>
      </w:r>
    </w:p>
    <w:p w14:paraId="5AFA57B4" w14:textId="77777777" w:rsidR="0067633F" w:rsidRPr="005A116E" w:rsidRDefault="0067633F" w:rsidP="001C50FB">
      <w:pPr>
        <w:pStyle w:val="a3"/>
        <w:ind w:left="0" w:firstLine="709"/>
        <w:jc w:val="both"/>
      </w:pPr>
      <w:r w:rsidRPr="005A116E">
        <w:lastRenderedPageBreak/>
        <w:t>владеет разными способами вырезания (из бумаги, сложенной гармошкой, сложенной вдвое и т.п.);</w:t>
      </w:r>
    </w:p>
    <w:p w14:paraId="51038B3A" w14:textId="77777777" w:rsidR="0067633F" w:rsidRPr="005A116E" w:rsidRDefault="0067633F" w:rsidP="001C50FB">
      <w:pPr>
        <w:pStyle w:val="a3"/>
        <w:ind w:left="0" w:firstLine="709"/>
        <w:jc w:val="both"/>
      </w:pPr>
      <w:r w:rsidRPr="005A116E">
        <w:t>знает основные цвета и их отт</w:t>
      </w:r>
      <w:r>
        <w:t>енки, смешивает и получает отте</w:t>
      </w:r>
      <w:r w:rsidRPr="005A116E">
        <w:t>ночные цвета красок;</w:t>
      </w:r>
    </w:p>
    <w:p w14:paraId="10010D0F" w14:textId="77777777" w:rsidR="0067633F" w:rsidRPr="005A116E" w:rsidRDefault="0067633F" w:rsidP="001C50FB">
      <w:pPr>
        <w:pStyle w:val="a3"/>
        <w:ind w:left="0" w:firstLine="709"/>
        <w:jc w:val="both"/>
      </w:pPr>
      <w:r w:rsidRPr="005A116E">
        <w:t>понимает доступные произв</w:t>
      </w:r>
      <w:r>
        <w:t>едения искусства (картины, иллю</w:t>
      </w:r>
      <w:r w:rsidRPr="005A116E">
        <w:t>страции к сказкам и рассказам, народная игрушка: семеновская матрешка, дымковская и богородская игрушка);</w:t>
      </w:r>
    </w:p>
    <w:p w14:paraId="135EBBE3" w14:textId="77777777" w:rsidR="0067633F" w:rsidRPr="005A116E" w:rsidRDefault="0067633F" w:rsidP="001C50FB">
      <w:pPr>
        <w:pStyle w:val="a3"/>
        <w:ind w:left="0" w:firstLine="709"/>
        <w:jc w:val="both"/>
      </w:pPr>
      <w:r w:rsidRPr="005A116E">
        <w:t>умеет определять замысел изоб</w:t>
      </w:r>
      <w:r>
        <w:t>ражения, словесно его формулиро</w:t>
      </w:r>
      <w:r w:rsidRPr="005A116E">
        <w:t xml:space="preserve">вать, следовать ему в процессе работы и </w:t>
      </w:r>
      <w:r>
        <w:t>реализовывать его до конца, объ</w:t>
      </w:r>
      <w:r w:rsidRPr="005A116E">
        <w:t>яснять в конце работы содержание, получившегося продукта деятельности;</w:t>
      </w:r>
    </w:p>
    <w:p w14:paraId="345AB939" w14:textId="77777777" w:rsidR="0067633F" w:rsidRPr="005A116E" w:rsidRDefault="0067633F" w:rsidP="001C50FB">
      <w:pPr>
        <w:pStyle w:val="a3"/>
        <w:ind w:left="0" w:firstLine="709"/>
        <w:jc w:val="both"/>
      </w:pPr>
      <w:r w:rsidRPr="005A116E">
        <w:t>эмоционально откликается на в</w:t>
      </w:r>
      <w:r>
        <w:t>оздействие художественного обра</w:t>
      </w:r>
      <w:r w:rsidRPr="005A116E">
        <w:t>за, понимает содержание произведений и выражает свои чувства и эмоции</w:t>
      </w:r>
      <w:r>
        <w:t xml:space="preserve"> с </w:t>
      </w:r>
      <w:r w:rsidRPr="005A116E">
        <w:t>помощью творческих рассказов;</w:t>
      </w:r>
    </w:p>
    <w:p w14:paraId="17809DAB" w14:textId="77777777" w:rsidR="0067633F" w:rsidRPr="005A116E" w:rsidRDefault="0067633F" w:rsidP="001C50FB">
      <w:pPr>
        <w:pStyle w:val="a3"/>
        <w:ind w:left="0" w:firstLine="709"/>
        <w:jc w:val="both"/>
      </w:pPr>
      <w:r w:rsidRPr="005A116E">
        <w:t>проявляет интерес к произведен</w:t>
      </w:r>
      <w:r>
        <w:t>иям народной, классической и со</w:t>
      </w:r>
      <w:r w:rsidRPr="005A116E">
        <w:t>временной музыки, к музыкальным инструментам;</w:t>
      </w:r>
    </w:p>
    <w:p w14:paraId="3C2D7A6B" w14:textId="77777777" w:rsidR="0067633F" w:rsidRPr="005A116E" w:rsidRDefault="0067633F" w:rsidP="001C50FB">
      <w:pPr>
        <w:pStyle w:val="a3"/>
        <w:ind w:left="0" w:firstLine="709"/>
        <w:jc w:val="both"/>
      </w:pPr>
      <w:r w:rsidRPr="005A116E">
        <w:t>имеет элементарные представления о видах искусства;</w:t>
      </w:r>
    </w:p>
    <w:p w14:paraId="37BE37C8" w14:textId="77777777" w:rsidR="0067633F" w:rsidRPr="005A116E" w:rsidRDefault="0067633F" w:rsidP="001C50FB">
      <w:pPr>
        <w:pStyle w:val="a3"/>
        <w:ind w:left="0" w:firstLine="709"/>
        <w:jc w:val="both"/>
      </w:pPr>
      <w:r w:rsidRPr="005A116E">
        <w:t>воспринимает музыку, художественную литературу, фольклор;</w:t>
      </w:r>
    </w:p>
    <w:p w14:paraId="176ED67D" w14:textId="77777777" w:rsidR="0067633F" w:rsidRPr="005A116E" w:rsidRDefault="0067633F" w:rsidP="001C50FB">
      <w:pPr>
        <w:pStyle w:val="a3"/>
        <w:ind w:left="0" w:firstLine="709"/>
        <w:jc w:val="both"/>
      </w:pPr>
      <w:r w:rsidRPr="005A116E">
        <w:t>сопереживает персонажам художественных произведений.</w:t>
      </w:r>
    </w:p>
    <w:p w14:paraId="60DBB578" w14:textId="77777777" w:rsidR="001C50FB" w:rsidRDefault="001C50FB" w:rsidP="008D4D80">
      <w:pPr>
        <w:ind w:firstLine="709"/>
        <w:jc w:val="both"/>
        <w:rPr>
          <w:b/>
          <w:bCs/>
          <w:u w:val="single"/>
        </w:rPr>
      </w:pPr>
    </w:p>
    <w:p w14:paraId="1227434B" w14:textId="37054959" w:rsidR="0067633F" w:rsidRPr="001C50FB" w:rsidRDefault="0067633F" w:rsidP="008D4D80">
      <w:pPr>
        <w:ind w:firstLine="709"/>
        <w:jc w:val="both"/>
        <w:rPr>
          <w:b/>
          <w:bCs/>
        </w:rPr>
      </w:pPr>
      <w:r w:rsidRPr="001C50FB">
        <w:rPr>
          <w:b/>
          <w:bCs/>
        </w:rPr>
        <w:t>Физическое развитие</w:t>
      </w:r>
    </w:p>
    <w:p w14:paraId="074D4B79" w14:textId="77777777" w:rsidR="0067633F" w:rsidRPr="005A116E" w:rsidRDefault="0067633F" w:rsidP="001C50FB">
      <w:pPr>
        <w:pStyle w:val="a3"/>
        <w:ind w:left="0" w:firstLine="709"/>
        <w:jc w:val="both"/>
      </w:pPr>
      <w:r w:rsidRPr="005A116E">
        <w:t>выполняет основные виды движений и упражнения по сл</w:t>
      </w:r>
      <w:r>
        <w:t>овесной ин</w:t>
      </w:r>
      <w:r w:rsidRPr="005A116E">
        <w:t>струкции взрослых;</w:t>
      </w:r>
    </w:p>
    <w:p w14:paraId="3B550F6A" w14:textId="77777777" w:rsidR="0067633F" w:rsidRPr="005A116E" w:rsidRDefault="0067633F" w:rsidP="001C50FB">
      <w:pPr>
        <w:pStyle w:val="a3"/>
        <w:ind w:left="0" w:firstLine="709"/>
        <w:jc w:val="both"/>
      </w:pPr>
      <w:r w:rsidRPr="005A116E">
        <w:t>выполняет согласованные движени</w:t>
      </w:r>
      <w:r>
        <w:t>я, а также разноименные и разно</w:t>
      </w:r>
      <w:r w:rsidRPr="005A116E">
        <w:t>направленные движения;</w:t>
      </w:r>
    </w:p>
    <w:p w14:paraId="493D20A9" w14:textId="77777777" w:rsidR="0067633F" w:rsidRPr="005A116E" w:rsidRDefault="0067633F" w:rsidP="001C50FB">
      <w:pPr>
        <w:pStyle w:val="a3"/>
        <w:ind w:left="0" w:firstLine="709"/>
        <w:jc w:val="both"/>
      </w:pPr>
      <w:r w:rsidRPr="005A116E">
        <w:t>выполняет разные виды бега;</w:t>
      </w:r>
    </w:p>
    <w:p w14:paraId="491AD45A" w14:textId="77777777" w:rsidR="0067633F" w:rsidRPr="005A116E" w:rsidRDefault="0067633F" w:rsidP="001C50FB">
      <w:pPr>
        <w:pStyle w:val="a3"/>
        <w:ind w:left="0" w:firstLine="709"/>
        <w:jc w:val="both"/>
      </w:pPr>
      <w:r w:rsidRPr="005A116E">
        <w:t>сохраняет заданный темп (быстрый, средний, медленный) во время ходьбы;</w:t>
      </w:r>
    </w:p>
    <w:p w14:paraId="25515C2F" w14:textId="77777777" w:rsidR="0067633F" w:rsidRPr="005A116E" w:rsidRDefault="0067633F" w:rsidP="001C50FB">
      <w:pPr>
        <w:pStyle w:val="a3"/>
        <w:ind w:left="0" w:firstLine="709"/>
        <w:jc w:val="both"/>
      </w:pPr>
      <w:r w:rsidRPr="005A116E">
        <w:t>осуществляет элементарное двигательное и словесное планирование действий в ходе спортивных упражнений;</w:t>
      </w:r>
    </w:p>
    <w:p w14:paraId="3D4A4899" w14:textId="77777777" w:rsidR="0067633F" w:rsidRPr="005A116E" w:rsidRDefault="0067633F" w:rsidP="001C50FB">
      <w:pPr>
        <w:pStyle w:val="a3"/>
        <w:ind w:left="0" w:firstLine="709"/>
        <w:jc w:val="both"/>
      </w:pPr>
      <w:r w:rsidRPr="005A116E">
        <w:t>знает и подчиняется правилам подви</w:t>
      </w:r>
      <w:r>
        <w:t>жных игр, эстафет, игр с элемен</w:t>
      </w:r>
      <w:r w:rsidRPr="005A116E">
        <w:t>тами спорта;</w:t>
      </w:r>
    </w:p>
    <w:p w14:paraId="65CFE108" w14:textId="77777777" w:rsidR="0067633F" w:rsidRPr="005A116E" w:rsidRDefault="0067633F" w:rsidP="001C50FB">
      <w:pPr>
        <w:pStyle w:val="a3"/>
        <w:ind w:left="0" w:firstLine="709"/>
        <w:jc w:val="both"/>
      </w:pPr>
      <w:r w:rsidRPr="005A116E">
        <w:t>владеет элементарными нормами и</w:t>
      </w:r>
      <w:r>
        <w:t xml:space="preserve"> правилами здорового образа жиз</w:t>
      </w:r>
      <w:r w:rsidRPr="005A116E">
        <w:t>ни (в питании, двигательном режиме, закаливании</w:t>
      </w:r>
      <w:r>
        <w:t>, при формировании по</w:t>
      </w:r>
      <w:r w:rsidRPr="005A116E">
        <w:t>лезных привычек и др.).</w:t>
      </w:r>
    </w:p>
    <w:p w14:paraId="72F8ECBC" w14:textId="77777777" w:rsidR="0067633F" w:rsidRDefault="0067633F" w:rsidP="008D4D80">
      <w:pPr>
        <w:widowControl w:val="0"/>
        <w:tabs>
          <w:tab w:val="left" w:pos="360"/>
          <w:tab w:val="left" w:pos="567"/>
          <w:tab w:val="left" w:pos="9540"/>
          <w:tab w:val="left" w:pos="9999"/>
        </w:tabs>
        <w:ind w:firstLine="709"/>
        <w:jc w:val="both"/>
        <w:rPr>
          <w:b/>
          <w:bCs/>
        </w:rPr>
      </w:pPr>
    </w:p>
    <w:p w14:paraId="529ED9AA" w14:textId="77777777" w:rsidR="0067633F" w:rsidRPr="0065439A" w:rsidRDefault="0067633F" w:rsidP="008D4D80">
      <w:pPr>
        <w:widowControl w:val="0"/>
        <w:tabs>
          <w:tab w:val="left" w:pos="360"/>
          <w:tab w:val="left" w:pos="567"/>
          <w:tab w:val="left" w:pos="9540"/>
          <w:tab w:val="left" w:pos="9999"/>
        </w:tabs>
        <w:ind w:firstLine="709"/>
        <w:jc w:val="both"/>
        <w:rPr>
          <w:b/>
          <w:bCs/>
        </w:rPr>
      </w:pPr>
      <w:r w:rsidRPr="0065439A">
        <w:rPr>
          <w:b/>
          <w:bCs/>
        </w:rPr>
        <w:t>Целевые ориентиры, представленные в Программе:</w:t>
      </w:r>
    </w:p>
    <w:p w14:paraId="331121DB" w14:textId="77777777" w:rsidR="0067633F" w:rsidRDefault="0067633F" w:rsidP="001C50FB">
      <w:pPr>
        <w:widowControl w:val="0"/>
        <w:tabs>
          <w:tab w:val="left" w:pos="360"/>
          <w:tab w:val="left" w:pos="567"/>
          <w:tab w:val="left" w:pos="1130"/>
          <w:tab w:val="left" w:pos="9540"/>
          <w:tab w:val="left" w:pos="9999"/>
        </w:tabs>
        <w:suppressAutoHyphens/>
        <w:ind w:firstLine="709"/>
        <w:jc w:val="both"/>
        <w:textAlignment w:val="baseline"/>
      </w:pPr>
      <w:r>
        <w:t>не подлежат непосредственной оценке;</w:t>
      </w:r>
    </w:p>
    <w:p w14:paraId="334C92E5" w14:textId="77777777" w:rsidR="0067633F" w:rsidRDefault="0067633F" w:rsidP="001C50FB">
      <w:pPr>
        <w:widowControl w:val="0"/>
        <w:tabs>
          <w:tab w:val="left" w:pos="360"/>
          <w:tab w:val="left" w:pos="567"/>
          <w:tab w:val="left" w:pos="1130"/>
          <w:tab w:val="left" w:pos="9540"/>
          <w:tab w:val="left" w:pos="9999"/>
        </w:tabs>
        <w:suppressAutoHyphens/>
        <w:ind w:firstLine="709"/>
        <w:jc w:val="both"/>
        <w:textAlignment w:val="baseline"/>
      </w:pPr>
      <w:r>
        <w:t>не являются непосредственным основанием оценки как итогового, так и промежуточного уровня развития детей с ТНР;</w:t>
      </w:r>
    </w:p>
    <w:p w14:paraId="1BAC27D8" w14:textId="77777777" w:rsidR="0067633F" w:rsidRDefault="0067633F" w:rsidP="001C50FB">
      <w:pPr>
        <w:widowControl w:val="0"/>
        <w:tabs>
          <w:tab w:val="left" w:pos="360"/>
          <w:tab w:val="left" w:pos="567"/>
          <w:tab w:val="left" w:pos="1130"/>
          <w:tab w:val="left" w:pos="9540"/>
          <w:tab w:val="left" w:pos="9999"/>
        </w:tabs>
        <w:suppressAutoHyphens/>
        <w:ind w:firstLine="709"/>
        <w:jc w:val="both"/>
        <w:textAlignment w:val="baseline"/>
      </w:pPr>
      <w:r>
        <w:t>не позволяют формально сравнивать реальные достижения детей с ТНР и детей без нарушений в развитии;</w:t>
      </w:r>
    </w:p>
    <w:p w14:paraId="36815C57" w14:textId="77777777" w:rsidR="0067633F" w:rsidRDefault="0067633F" w:rsidP="001C50FB">
      <w:pPr>
        <w:widowControl w:val="0"/>
        <w:tabs>
          <w:tab w:val="left" w:pos="360"/>
          <w:tab w:val="left" w:pos="567"/>
          <w:tab w:val="left" w:pos="1130"/>
          <w:tab w:val="left" w:pos="9540"/>
          <w:tab w:val="left" w:pos="9999"/>
        </w:tabs>
        <w:suppressAutoHyphens/>
        <w:ind w:firstLine="709"/>
        <w:jc w:val="both"/>
        <w:textAlignment w:val="baseline"/>
      </w:pPr>
      <w:r>
        <w:t>не являются непосредственным основанием при оценке качества образования.</w:t>
      </w:r>
    </w:p>
    <w:p w14:paraId="1BC04B67" w14:textId="25EB643A" w:rsidR="0067633F" w:rsidRDefault="0067633F" w:rsidP="001C50FB">
      <w:pPr>
        <w:widowControl w:val="0"/>
        <w:tabs>
          <w:tab w:val="left" w:pos="360"/>
          <w:tab w:val="left" w:pos="567"/>
          <w:tab w:val="left" w:pos="9540"/>
          <w:tab w:val="left" w:pos="9999"/>
        </w:tabs>
        <w:ind w:firstLine="709"/>
        <w:jc w:val="both"/>
      </w:pPr>
      <w:r>
        <w:t>Степени реального освоения ребенком обозначенных целевых ориентиров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w:t>
      </w:r>
    </w:p>
    <w:p w14:paraId="3FDCEDE1" w14:textId="77777777" w:rsidR="0067633F" w:rsidRDefault="0067633F" w:rsidP="008D4D80">
      <w:pPr>
        <w:pStyle w:val="a3"/>
        <w:ind w:left="0" w:firstLine="709"/>
        <w:jc w:val="both"/>
        <w:rPr>
          <w:b/>
          <w:bCs/>
          <w:color w:val="000000"/>
        </w:rPr>
      </w:pPr>
    </w:p>
    <w:p w14:paraId="199E9AD8" w14:textId="77777777" w:rsidR="0067633F" w:rsidRPr="005C0AB5" w:rsidRDefault="0067633F" w:rsidP="008D4D80">
      <w:pPr>
        <w:pStyle w:val="a3"/>
        <w:numPr>
          <w:ilvl w:val="1"/>
          <w:numId w:val="12"/>
        </w:numPr>
        <w:ind w:left="0" w:firstLine="709"/>
        <w:jc w:val="both"/>
        <w:rPr>
          <w:b/>
          <w:bCs/>
          <w:color w:val="000000"/>
        </w:rPr>
      </w:pPr>
      <w:r w:rsidRPr="005C0AB5">
        <w:rPr>
          <w:b/>
          <w:bCs/>
          <w:color w:val="000000"/>
        </w:rPr>
        <w:t>Система мониторинга динамики индивидуального развития детей.</w:t>
      </w:r>
    </w:p>
    <w:p w14:paraId="4A00E20A" w14:textId="77777777" w:rsidR="0067633F" w:rsidRDefault="0067633F" w:rsidP="008D4D80">
      <w:pPr>
        <w:widowControl w:val="0"/>
        <w:ind w:firstLine="709"/>
        <w:jc w:val="both"/>
      </w:pPr>
      <w:r>
        <w:t>Дети с ТНР исходно могут демонстрировать качественно неоднородные уровни речевого, познавательного и социального развития. Поэтому целевые ориентиры должны учитывать не только возраст ребенка, но и уровень его развития, степень выраженности различных нарушений, а также индивидуально-типологические особенности.</w:t>
      </w:r>
    </w:p>
    <w:p w14:paraId="1EEC65FD" w14:textId="77777777" w:rsidR="0067633F" w:rsidRDefault="0067633F" w:rsidP="008D4D80">
      <w:pPr>
        <w:widowControl w:val="0"/>
        <w:snapToGrid w:val="0"/>
        <w:ind w:firstLine="709"/>
        <w:jc w:val="both"/>
        <w:rPr>
          <w:lang w:eastAsia="ar-SA"/>
        </w:rPr>
      </w:pPr>
      <w:r>
        <w:rPr>
          <w:lang w:eastAsia="ar-SA"/>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14:paraId="6E1151E8" w14:textId="108EE10D" w:rsidR="0067633F" w:rsidRDefault="0067633F" w:rsidP="008D4D80">
      <w:pPr>
        <w:widowControl w:val="0"/>
        <w:snapToGrid w:val="0"/>
        <w:ind w:firstLine="709"/>
        <w:jc w:val="both"/>
        <w:rPr>
          <w:lang w:eastAsia="ar-SA"/>
        </w:rPr>
      </w:pPr>
      <w:r>
        <w:rPr>
          <w:lang w:eastAsia="ar-SA"/>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2980178F" w14:textId="7B0262E8" w:rsidR="0067633F" w:rsidRDefault="0067633F" w:rsidP="008D4D80">
      <w:pPr>
        <w:widowControl w:val="0"/>
        <w:snapToGrid w:val="0"/>
        <w:ind w:firstLine="709"/>
        <w:jc w:val="both"/>
        <w:rPr>
          <w:lang w:eastAsia="ar-SA"/>
        </w:rPr>
      </w:pPr>
      <w:r>
        <w:rPr>
          <w:lang w:eastAsia="ar-SA"/>
        </w:rPr>
        <w:lastRenderedPageBreak/>
        <w:t>детские портфолио, фиксирующие достижения ребенка в ходе образовательной деятельности;</w:t>
      </w:r>
    </w:p>
    <w:p w14:paraId="3214A08B" w14:textId="06FE75E8" w:rsidR="0067633F" w:rsidRDefault="0067633F" w:rsidP="008D4D80">
      <w:pPr>
        <w:widowControl w:val="0"/>
        <w:snapToGrid w:val="0"/>
        <w:ind w:firstLine="709"/>
        <w:jc w:val="both"/>
        <w:rPr>
          <w:lang w:eastAsia="ar-SA"/>
        </w:rPr>
      </w:pPr>
      <w:r>
        <w:rPr>
          <w:lang w:eastAsia="ar-SA"/>
        </w:rPr>
        <w:t>карты развития ребенка дошкольного возраста с ТНР;</w:t>
      </w:r>
    </w:p>
    <w:p w14:paraId="5C5FB4EF" w14:textId="2A06B5A1" w:rsidR="0067633F" w:rsidRDefault="0067633F" w:rsidP="008D4D80">
      <w:pPr>
        <w:widowControl w:val="0"/>
        <w:snapToGrid w:val="0"/>
        <w:ind w:firstLine="709"/>
        <w:jc w:val="both"/>
        <w:rPr>
          <w:lang w:eastAsia="ar-SA"/>
        </w:rPr>
      </w:pPr>
      <w:r>
        <w:rPr>
          <w:lang w:eastAsia="ar-SA"/>
        </w:rPr>
        <w:t>различные шкалы индивидуального развития ребенка с ТНР.</w:t>
      </w:r>
    </w:p>
    <w:p w14:paraId="5EAD16C1" w14:textId="77777777" w:rsidR="0067633F" w:rsidRDefault="0067633F" w:rsidP="008D4D80">
      <w:pPr>
        <w:widowControl w:val="0"/>
        <w:snapToGrid w:val="0"/>
        <w:ind w:firstLine="709"/>
        <w:jc w:val="both"/>
        <w:rPr>
          <w:lang w:eastAsia="ar-SA"/>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6"/>
        <w:gridCol w:w="4110"/>
        <w:gridCol w:w="1276"/>
        <w:gridCol w:w="2517"/>
      </w:tblGrid>
      <w:tr w:rsidR="0067633F" w:rsidRPr="0031099C" w14:paraId="47079A48" w14:textId="77777777">
        <w:tc>
          <w:tcPr>
            <w:tcW w:w="1986" w:type="dxa"/>
          </w:tcPr>
          <w:p w14:paraId="314ED377" w14:textId="77777777" w:rsidR="0067633F" w:rsidRPr="0031099C" w:rsidRDefault="0067633F" w:rsidP="00971CD5">
            <w:pPr>
              <w:jc w:val="both"/>
            </w:pPr>
            <w:r w:rsidRPr="0031099C">
              <w:t>Раздел программы</w:t>
            </w:r>
          </w:p>
        </w:tc>
        <w:tc>
          <w:tcPr>
            <w:tcW w:w="4110" w:type="dxa"/>
          </w:tcPr>
          <w:p w14:paraId="38133E8B" w14:textId="77777777" w:rsidR="0067633F" w:rsidRPr="0031099C" w:rsidRDefault="0067633F" w:rsidP="00971CD5">
            <w:pPr>
              <w:jc w:val="both"/>
            </w:pPr>
            <w:r w:rsidRPr="0031099C">
              <w:t>Название диагностических методик</w:t>
            </w:r>
          </w:p>
        </w:tc>
        <w:tc>
          <w:tcPr>
            <w:tcW w:w="1276" w:type="dxa"/>
          </w:tcPr>
          <w:p w14:paraId="55532AD1" w14:textId="77777777" w:rsidR="0067633F" w:rsidRPr="0031099C" w:rsidRDefault="0067633F" w:rsidP="00971CD5">
            <w:pPr>
              <w:jc w:val="both"/>
            </w:pPr>
            <w:r w:rsidRPr="0031099C">
              <w:t>Сроки</w:t>
            </w:r>
          </w:p>
        </w:tc>
        <w:tc>
          <w:tcPr>
            <w:tcW w:w="2517" w:type="dxa"/>
          </w:tcPr>
          <w:p w14:paraId="729E8956" w14:textId="77777777" w:rsidR="0067633F" w:rsidRPr="0031099C" w:rsidRDefault="0067633F" w:rsidP="00971CD5">
            <w:pPr>
              <w:jc w:val="both"/>
            </w:pPr>
            <w:r w:rsidRPr="0031099C">
              <w:t>Ответственные</w:t>
            </w:r>
          </w:p>
        </w:tc>
      </w:tr>
      <w:tr w:rsidR="0067633F" w:rsidRPr="0031099C" w14:paraId="4864E7F7" w14:textId="77777777">
        <w:tc>
          <w:tcPr>
            <w:tcW w:w="1986" w:type="dxa"/>
            <w:vAlign w:val="center"/>
          </w:tcPr>
          <w:p w14:paraId="09B6A7AF" w14:textId="77777777" w:rsidR="0067633F" w:rsidRPr="0031099C" w:rsidRDefault="0067633F" w:rsidP="00971CD5">
            <w:pPr>
              <w:jc w:val="both"/>
            </w:pPr>
            <w:r>
              <w:t>О</w:t>
            </w:r>
            <w:r w:rsidRPr="00A91DF7">
              <w:t>бследование состояния речи   ребенка</w:t>
            </w:r>
          </w:p>
        </w:tc>
        <w:tc>
          <w:tcPr>
            <w:tcW w:w="4110" w:type="dxa"/>
          </w:tcPr>
          <w:p w14:paraId="3F4B8ACA" w14:textId="77777777" w:rsidR="0067633F" w:rsidRPr="00BC3438" w:rsidRDefault="0067633F" w:rsidP="00971CD5">
            <w:pPr>
              <w:jc w:val="both"/>
              <w:rPr>
                <w:highlight w:val="darkGreen"/>
              </w:rPr>
            </w:pPr>
            <w:r w:rsidRPr="002205ED">
              <w:t>«Логопедическое обследование детей с речевыми нарушениями» (Акименко В.М.)</w:t>
            </w:r>
          </w:p>
        </w:tc>
        <w:tc>
          <w:tcPr>
            <w:tcW w:w="1276" w:type="dxa"/>
            <w:vMerge w:val="restart"/>
          </w:tcPr>
          <w:p w14:paraId="50183349" w14:textId="77777777" w:rsidR="0067633F" w:rsidRPr="0031099C" w:rsidRDefault="0067633F" w:rsidP="00971CD5">
            <w:pPr>
              <w:jc w:val="both"/>
            </w:pPr>
            <w:r>
              <w:t>Сентябрь, май</w:t>
            </w:r>
          </w:p>
        </w:tc>
        <w:tc>
          <w:tcPr>
            <w:tcW w:w="2517" w:type="dxa"/>
          </w:tcPr>
          <w:p w14:paraId="4B74516F" w14:textId="77777777" w:rsidR="0067633F" w:rsidRPr="0031099C" w:rsidRDefault="0067633F" w:rsidP="00971CD5">
            <w:pPr>
              <w:jc w:val="both"/>
            </w:pPr>
            <w:r w:rsidRPr="0031099C">
              <w:t xml:space="preserve">Учитель-логопед </w:t>
            </w:r>
          </w:p>
        </w:tc>
      </w:tr>
      <w:tr w:rsidR="0067633F" w:rsidRPr="0031099C" w14:paraId="72665693" w14:textId="77777777">
        <w:tc>
          <w:tcPr>
            <w:tcW w:w="1986" w:type="dxa"/>
            <w:vAlign w:val="center"/>
          </w:tcPr>
          <w:p w14:paraId="1123029A" w14:textId="6DA9CF50" w:rsidR="0067633F" w:rsidRPr="0031099C" w:rsidRDefault="0067633F" w:rsidP="00971CD5">
            <w:pPr>
              <w:jc w:val="both"/>
            </w:pPr>
            <w:r w:rsidRPr="0031099C">
              <w:t>Физическое</w:t>
            </w:r>
            <w:r w:rsidR="00971CD5">
              <w:t xml:space="preserve"> </w:t>
            </w:r>
            <w:r w:rsidRPr="0031099C">
              <w:t>развитие</w:t>
            </w:r>
          </w:p>
        </w:tc>
        <w:tc>
          <w:tcPr>
            <w:tcW w:w="4110" w:type="dxa"/>
          </w:tcPr>
          <w:p w14:paraId="0727962E" w14:textId="77777777" w:rsidR="0067633F" w:rsidRPr="0031099C" w:rsidRDefault="0067633F" w:rsidP="00971CD5">
            <w:pPr>
              <w:pStyle w:val="31"/>
              <w:ind w:left="0"/>
            </w:pPr>
            <w:r>
              <w:t>Карты развития ребенка детей от 3 до 7 лет. Издательство «Национальное образование.»</w:t>
            </w:r>
          </w:p>
        </w:tc>
        <w:tc>
          <w:tcPr>
            <w:tcW w:w="1276" w:type="dxa"/>
            <w:vMerge/>
          </w:tcPr>
          <w:p w14:paraId="14B91A16" w14:textId="77777777" w:rsidR="0067633F" w:rsidRPr="0031099C" w:rsidRDefault="0067633F" w:rsidP="008D4D80">
            <w:pPr>
              <w:ind w:firstLine="709"/>
              <w:jc w:val="both"/>
            </w:pPr>
          </w:p>
        </w:tc>
        <w:tc>
          <w:tcPr>
            <w:tcW w:w="2517" w:type="dxa"/>
          </w:tcPr>
          <w:p w14:paraId="3A087B13" w14:textId="65362609" w:rsidR="0067633F" w:rsidRPr="0031099C" w:rsidRDefault="0067633F" w:rsidP="00971CD5">
            <w:pPr>
              <w:jc w:val="both"/>
            </w:pPr>
            <w:r w:rsidRPr="0031099C">
              <w:t>Медицинская служба,</w:t>
            </w:r>
            <w:r w:rsidR="00971CD5">
              <w:t xml:space="preserve"> </w:t>
            </w:r>
            <w:r w:rsidRPr="0031099C">
              <w:t>воспитатели,</w:t>
            </w:r>
            <w:r w:rsidR="00971CD5">
              <w:t xml:space="preserve"> </w:t>
            </w:r>
            <w:r w:rsidRPr="0031099C">
              <w:t>инструктор по физической культуре</w:t>
            </w:r>
            <w:r w:rsidR="00971CD5">
              <w:t xml:space="preserve"> </w:t>
            </w:r>
            <w:r w:rsidRPr="0031099C">
              <w:t>старший воспитатель</w:t>
            </w:r>
          </w:p>
        </w:tc>
      </w:tr>
      <w:tr w:rsidR="0067633F" w:rsidRPr="0031099C" w14:paraId="0CF7A433" w14:textId="77777777" w:rsidTr="00971CD5">
        <w:trPr>
          <w:trHeight w:val="1203"/>
        </w:trPr>
        <w:tc>
          <w:tcPr>
            <w:tcW w:w="1986" w:type="dxa"/>
            <w:vAlign w:val="center"/>
          </w:tcPr>
          <w:p w14:paraId="3226EF6C" w14:textId="5B6DC684" w:rsidR="0067633F" w:rsidRPr="0031099C" w:rsidRDefault="0067633F" w:rsidP="00971CD5">
            <w:pPr>
              <w:jc w:val="both"/>
            </w:pPr>
            <w:r w:rsidRPr="0031099C">
              <w:t>Социально- личностное</w:t>
            </w:r>
            <w:r w:rsidR="00971CD5">
              <w:t xml:space="preserve"> </w:t>
            </w:r>
            <w:r w:rsidRPr="0031099C">
              <w:t>развитие</w:t>
            </w:r>
          </w:p>
        </w:tc>
        <w:tc>
          <w:tcPr>
            <w:tcW w:w="4110" w:type="dxa"/>
          </w:tcPr>
          <w:p w14:paraId="30A69CBA" w14:textId="1D65A48D" w:rsidR="0067633F" w:rsidRPr="0031099C" w:rsidRDefault="0067633F" w:rsidP="00971CD5">
            <w:pPr>
              <w:pStyle w:val="31"/>
              <w:ind w:left="0"/>
            </w:pPr>
            <w:r>
              <w:t xml:space="preserve">Проективные </w:t>
            </w:r>
            <w:proofErr w:type="gramStart"/>
            <w:r>
              <w:t>методики :</w:t>
            </w:r>
            <w:proofErr w:type="gramEnd"/>
            <w:r>
              <w:t>«Кактус», «Моя семья», «Рисунок человека», «Я в детском саду», Методика  «Волшебная страна чувств» Зинкевич-</w:t>
            </w:r>
            <w:proofErr w:type="spellStart"/>
            <w:r>
              <w:t>Евстигнееева</w:t>
            </w:r>
            <w:proofErr w:type="spellEnd"/>
            <w:r>
              <w:t xml:space="preserve"> Т.</w:t>
            </w:r>
          </w:p>
        </w:tc>
        <w:tc>
          <w:tcPr>
            <w:tcW w:w="1276" w:type="dxa"/>
            <w:vMerge/>
          </w:tcPr>
          <w:p w14:paraId="02D7590D" w14:textId="77777777" w:rsidR="0067633F" w:rsidRPr="0031099C" w:rsidRDefault="0067633F" w:rsidP="008D4D80">
            <w:pPr>
              <w:ind w:firstLine="709"/>
              <w:jc w:val="both"/>
            </w:pPr>
          </w:p>
        </w:tc>
        <w:tc>
          <w:tcPr>
            <w:tcW w:w="2517" w:type="dxa"/>
          </w:tcPr>
          <w:p w14:paraId="1A7FF428" w14:textId="77777777" w:rsidR="0067633F" w:rsidRPr="0031099C" w:rsidRDefault="0067633F" w:rsidP="008D4D80">
            <w:pPr>
              <w:ind w:firstLine="709"/>
              <w:jc w:val="both"/>
            </w:pPr>
            <w:r w:rsidRPr="0031099C">
              <w:t>Психологическая служба</w:t>
            </w:r>
          </w:p>
          <w:p w14:paraId="39C6715C" w14:textId="77777777" w:rsidR="0067633F" w:rsidRPr="0031099C" w:rsidRDefault="0067633F" w:rsidP="008D4D80">
            <w:pPr>
              <w:ind w:firstLine="709"/>
              <w:jc w:val="both"/>
            </w:pPr>
            <w:r w:rsidRPr="0031099C">
              <w:t>Воспитатели</w:t>
            </w:r>
          </w:p>
        </w:tc>
      </w:tr>
      <w:tr w:rsidR="0067633F" w:rsidRPr="0031099C" w14:paraId="40D3BB24" w14:textId="77777777">
        <w:tc>
          <w:tcPr>
            <w:tcW w:w="1986" w:type="dxa"/>
            <w:vAlign w:val="center"/>
          </w:tcPr>
          <w:p w14:paraId="136300D6" w14:textId="77777777" w:rsidR="0067633F" w:rsidRPr="0031099C" w:rsidRDefault="0067633F" w:rsidP="00971CD5">
            <w:pPr>
              <w:jc w:val="both"/>
            </w:pPr>
            <w:r w:rsidRPr="0031099C">
              <w:t>Познавательное развитие</w:t>
            </w:r>
          </w:p>
        </w:tc>
        <w:tc>
          <w:tcPr>
            <w:tcW w:w="4110" w:type="dxa"/>
          </w:tcPr>
          <w:p w14:paraId="5823D015" w14:textId="77777777" w:rsidR="0067633F" w:rsidRDefault="0067633F" w:rsidP="00971CD5">
            <w:pPr>
              <w:pStyle w:val="31"/>
              <w:ind w:left="0"/>
            </w:pPr>
            <w:r w:rsidRPr="0031099C">
              <w:t>Экспресс-диагностика (Павлова Н.Н., Руденко Л.Т.) для всех возрастов; Изучении интеллектуальных особенностей ребенка (</w:t>
            </w:r>
            <w:proofErr w:type="spellStart"/>
            <w:r w:rsidRPr="0031099C">
              <w:t>Стребелева</w:t>
            </w:r>
            <w:proofErr w:type="spellEnd"/>
            <w:r w:rsidRPr="0031099C">
              <w:t xml:space="preserve"> Е.А.), пространственных представлений и произвольной регуляции (Семаго М.М.)</w:t>
            </w:r>
          </w:p>
          <w:p w14:paraId="70F29443" w14:textId="77777777" w:rsidR="0067633F" w:rsidRDefault="0067633F" w:rsidP="00971CD5">
            <w:pPr>
              <w:pStyle w:val="31"/>
              <w:ind w:left="0"/>
            </w:pPr>
            <w:r>
              <w:t xml:space="preserve">НПР Н.М. </w:t>
            </w:r>
            <w:proofErr w:type="spellStart"/>
            <w:r>
              <w:t>Аксарина</w:t>
            </w:r>
            <w:proofErr w:type="spellEnd"/>
            <w:r>
              <w:t>, Г.В. Пантюхина.</w:t>
            </w:r>
          </w:p>
          <w:p w14:paraId="252EB7FE" w14:textId="77777777" w:rsidR="0067633F" w:rsidRPr="0031099C" w:rsidRDefault="0067633F" w:rsidP="008D4D80">
            <w:pPr>
              <w:pStyle w:val="31"/>
              <w:ind w:left="0" w:firstLine="709"/>
            </w:pPr>
          </w:p>
        </w:tc>
        <w:tc>
          <w:tcPr>
            <w:tcW w:w="1276" w:type="dxa"/>
            <w:vMerge/>
          </w:tcPr>
          <w:p w14:paraId="0C554340" w14:textId="77777777" w:rsidR="0067633F" w:rsidRPr="0031099C" w:rsidRDefault="0067633F" w:rsidP="008D4D80">
            <w:pPr>
              <w:ind w:firstLine="709"/>
              <w:jc w:val="both"/>
            </w:pPr>
          </w:p>
        </w:tc>
        <w:tc>
          <w:tcPr>
            <w:tcW w:w="2517" w:type="dxa"/>
          </w:tcPr>
          <w:p w14:paraId="3E0195AA" w14:textId="77777777" w:rsidR="0067633F" w:rsidRPr="0031099C" w:rsidRDefault="0067633F" w:rsidP="00971CD5">
            <w:pPr>
              <w:jc w:val="both"/>
            </w:pPr>
            <w:r w:rsidRPr="0031099C">
              <w:t>Методическая служба.</w:t>
            </w:r>
          </w:p>
          <w:p w14:paraId="5DD76310" w14:textId="77777777" w:rsidR="0067633F" w:rsidRPr="0031099C" w:rsidRDefault="0067633F" w:rsidP="00971CD5">
            <w:pPr>
              <w:jc w:val="both"/>
            </w:pPr>
            <w:r w:rsidRPr="0031099C">
              <w:t>Воспитатели</w:t>
            </w:r>
          </w:p>
          <w:p w14:paraId="2B004185" w14:textId="77777777" w:rsidR="0067633F" w:rsidRPr="0031099C" w:rsidRDefault="0067633F" w:rsidP="00971CD5">
            <w:pPr>
              <w:jc w:val="both"/>
            </w:pPr>
            <w:r w:rsidRPr="0031099C">
              <w:t>Учитель-логопед</w:t>
            </w:r>
          </w:p>
          <w:p w14:paraId="43DE4396" w14:textId="77777777" w:rsidR="0067633F" w:rsidRPr="0031099C" w:rsidRDefault="0067633F" w:rsidP="00971CD5">
            <w:pPr>
              <w:jc w:val="both"/>
            </w:pPr>
            <w:r w:rsidRPr="0031099C">
              <w:t>педагог-психолог</w:t>
            </w:r>
          </w:p>
        </w:tc>
      </w:tr>
      <w:tr w:rsidR="0067633F" w:rsidRPr="0031099C" w14:paraId="2CF73423" w14:textId="77777777">
        <w:tc>
          <w:tcPr>
            <w:tcW w:w="1986" w:type="dxa"/>
            <w:vAlign w:val="center"/>
          </w:tcPr>
          <w:p w14:paraId="15BF3244" w14:textId="77777777" w:rsidR="0067633F" w:rsidRPr="0031099C" w:rsidRDefault="0067633F" w:rsidP="00971CD5">
            <w:pPr>
              <w:jc w:val="both"/>
            </w:pPr>
            <w:r w:rsidRPr="0031099C">
              <w:t>Речевое развитие</w:t>
            </w:r>
          </w:p>
        </w:tc>
        <w:tc>
          <w:tcPr>
            <w:tcW w:w="4110" w:type="dxa"/>
          </w:tcPr>
          <w:p w14:paraId="62F81A8A" w14:textId="77777777" w:rsidR="0067633F" w:rsidRPr="0031099C" w:rsidRDefault="0067633F" w:rsidP="008D4D80">
            <w:pPr>
              <w:ind w:firstLine="709"/>
              <w:jc w:val="both"/>
            </w:pPr>
          </w:p>
        </w:tc>
        <w:tc>
          <w:tcPr>
            <w:tcW w:w="1276" w:type="dxa"/>
            <w:vMerge/>
          </w:tcPr>
          <w:p w14:paraId="631F170B" w14:textId="77777777" w:rsidR="0067633F" w:rsidRPr="0031099C" w:rsidRDefault="0067633F" w:rsidP="008D4D80">
            <w:pPr>
              <w:ind w:firstLine="709"/>
              <w:jc w:val="both"/>
            </w:pPr>
          </w:p>
        </w:tc>
        <w:tc>
          <w:tcPr>
            <w:tcW w:w="2517" w:type="dxa"/>
          </w:tcPr>
          <w:p w14:paraId="3AC3E4F3" w14:textId="77777777" w:rsidR="0067633F" w:rsidRPr="0031099C" w:rsidRDefault="0067633F" w:rsidP="00971CD5">
            <w:pPr>
              <w:jc w:val="both"/>
            </w:pPr>
            <w:r w:rsidRPr="0031099C">
              <w:t>Воспитатели</w:t>
            </w:r>
          </w:p>
          <w:p w14:paraId="083323F5" w14:textId="77777777" w:rsidR="0067633F" w:rsidRPr="0031099C" w:rsidRDefault="0067633F" w:rsidP="008D4D80">
            <w:pPr>
              <w:ind w:firstLine="709"/>
              <w:jc w:val="both"/>
            </w:pPr>
          </w:p>
        </w:tc>
      </w:tr>
      <w:tr w:rsidR="0067633F" w:rsidRPr="0031099C" w14:paraId="404A1359" w14:textId="77777777">
        <w:tc>
          <w:tcPr>
            <w:tcW w:w="1986" w:type="dxa"/>
            <w:vAlign w:val="center"/>
          </w:tcPr>
          <w:p w14:paraId="3BD7A439" w14:textId="100269B8" w:rsidR="0067633F" w:rsidRPr="0031099C" w:rsidRDefault="0067633F" w:rsidP="00971CD5">
            <w:pPr>
              <w:jc w:val="both"/>
            </w:pPr>
            <w:r w:rsidRPr="0031099C">
              <w:t>Художественно-эстетическое</w:t>
            </w:r>
            <w:r w:rsidR="00971CD5">
              <w:t xml:space="preserve"> </w:t>
            </w:r>
            <w:r w:rsidRPr="0031099C">
              <w:t>развитие</w:t>
            </w:r>
          </w:p>
        </w:tc>
        <w:tc>
          <w:tcPr>
            <w:tcW w:w="4110" w:type="dxa"/>
          </w:tcPr>
          <w:p w14:paraId="5AC3FD7D" w14:textId="77777777" w:rsidR="0067633F" w:rsidRPr="0031099C" w:rsidRDefault="0067633F" w:rsidP="00971CD5">
            <w:pPr>
              <w:jc w:val="both"/>
            </w:pPr>
            <w:r>
              <w:t>Карты развития ребенка детей от 3 до 7 лет. Издательство «Национальное образование.»</w:t>
            </w:r>
          </w:p>
        </w:tc>
        <w:tc>
          <w:tcPr>
            <w:tcW w:w="1276" w:type="dxa"/>
            <w:vMerge/>
          </w:tcPr>
          <w:p w14:paraId="2BE09BFF" w14:textId="77777777" w:rsidR="0067633F" w:rsidRPr="0031099C" w:rsidRDefault="0067633F" w:rsidP="008D4D80">
            <w:pPr>
              <w:ind w:firstLine="709"/>
              <w:jc w:val="both"/>
            </w:pPr>
          </w:p>
        </w:tc>
        <w:tc>
          <w:tcPr>
            <w:tcW w:w="2517" w:type="dxa"/>
          </w:tcPr>
          <w:p w14:paraId="62CD5B94" w14:textId="77777777" w:rsidR="0067633F" w:rsidRPr="0031099C" w:rsidRDefault="0067633F" w:rsidP="00971CD5">
            <w:pPr>
              <w:jc w:val="both"/>
            </w:pPr>
            <w:r w:rsidRPr="0031099C">
              <w:t>воспитатели</w:t>
            </w:r>
          </w:p>
          <w:p w14:paraId="7B3F23B7" w14:textId="77777777" w:rsidR="0067633F" w:rsidRPr="0031099C" w:rsidRDefault="0067633F" w:rsidP="00971CD5">
            <w:pPr>
              <w:jc w:val="both"/>
            </w:pPr>
            <w:r w:rsidRPr="0031099C">
              <w:t>музыкальный руководитель</w:t>
            </w:r>
          </w:p>
        </w:tc>
      </w:tr>
      <w:tr w:rsidR="0067633F" w:rsidRPr="0031099C" w14:paraId="6F439AAD" w14:textId="77777777">
        <w:tc>
          <w:tcPr>
            <w:tcW w:w="1986" w:type="dxa"/>
          </w:tcPr>
          <w:p w14:paraId="74D51E83" w14:textId="77777777" w:rsidR="0067633F" w:rsidRPr="0031099C" w:rsidRDefault="0067633F" w:rsidP="00971CD5">
            <w:pPr>
              <w:jc w:val="both"/>
            </w:pPr>
            <w:r w:rsidRPr="0031099C">
              <w:t>Готовность детей к школе</w:t>
            </w:r>
          </w:p>
        </w:tc>
        <w:tc>
          <w:tcPr>
            <w:tcW w:w="4110" w:type="dxa"/>
          </w:tcPr>
          <w:p w14:paraId="4007C3B5" w14:textId="23C457BF" w:rsidR="0067633F" w:rsidRDefault="0067633F" w:rsidP="00971CD5">
            <w:pPr>
              <w:jc w:val="both"/>
            </w:pPr>
            <w:r w:rsidRPr="0031099C">
              <w:t>Экспресс-диагностика (Павлова Н.Н., Руденко Л.Т.); «Готовность к школе»</w:t>
            </w:r>
            <w:r w:rsidR="00971CD5">
              <w:t xml:space="preserve"> </w:t>
            </w:r>
            <w:r w:rsidRPr="0031099C">
              <w:t>(по Векслеру, детский вариант)</w:t>
            </w:r>
            <w:r>
              <w:t>.</w:t>
            </w:r>
          </w:p>
          <w:p w14:paraId="04EBC356" w14:textId="77777777" w:rsidR="0067633F" w:rsidRPr="0031099C" w:rsidRDefault="0067633F" w:rsidP="00971CD5">
            <w:pPr>
              <w:jc w:val="both"/>
            </w:pPr>
            <w:r>
              <w:t>Скрининг-обследование готовности к школьному обучению (</w:t>
            </w:r>
            <w:proofErr w:type="spellStart"/>
            <w:r>
              <w:t>Н.Семаго</w:t>
            </w:r>
            <w:proofErr w:type="spellEnd"/>
            <w:r>
              <w:t xml:space="preserve">, </w:t>
            </w:r>
            <w:proofErr w:type="spellStart"/>
            <w:r>
              <w:t>М.Семаго</w:t>
            </w:r>
            <w:proofErr w:type="spellEnd"/>
            <w:r>
              <w:t>)</w:t>
            </w:r>
          </w:p>
        </w:tc>
        <w:tc>
          <w:tcPr>
            <w:tcW w:w="1276" w:type="dxa"/>
            <w:vMerge/>
          </w:tcPr>
          <w:p w14:paraId="63B15FC8" w14:textId="77777777" w:rsidR="0067633F" w:rsidRPr="0031099C" w:rsidRDefault="0067633F" w:rsidP="008D4D80">
            <w:pPr>
              <w:ind w:firstLine="709"/>
              <w:jc w:val="both"/>
            </w:pPr>
          </w:p>
        </w:tc>
        <w:tc>
          <w:tcPr>
            <w:tcW w:w="2517" w:type="dxa"/>
          </w:tcPr>
          <w:p w14:paraId="26B45592" w14:textId="77777777" w:rsidR="0067633F" w:rsidRPr="0031099C" w:rsidRDefault="0067633F" w:rsidP="00971CD5">
            <w:pPr>
              <w:jc w:val="both"/>
            </w:pPr>
            <w:r>
              <w:t>П</w:t>
            </w:r>
            <w:r w:rsidRPr="0031099C">
              <w:t>едагог-психолог</w:t>
            </w:r>
          </w:p>
        </w:tc>
      </w:tr>
    </w:tbl>
    <w:p w14:paraId="0F91DA7C" w14:textId="7B2E47D5" w:rsidR="00CB1056" w:rsidRDefault="00CB1056" w:rsidP="008D4D80">
      <w:pPr>
        <w:pStyle w:val="a3"/>
        <w:ind w:left="0" w:firstLine="709"/>
        <w:jc w:val="both"/>
        <w:rPr>
          <w:b/>
          <w:bCs/>
        </w:rPr>
      </w:pPr>
    </w:p>
    <w:p w14:paraId="25FACB7E" w14:textId="3986A619" w:rsidR="0067633F" w:rsidRPr="0039288D" w:rsidRDefault="00CB1056" w:rsidP="008D4D80">
      <w:pPr>
        <w:pStyle w:val="a3"/>
        <w:ind w:left="0" w:firstLine="709"/>
        <w:jc w:val="both"/>
      </w:pPr>
      <w:r>
        <w:rPr>
          <w:b/>
          <w:bCs/>
        </w:rPr>
        <w:br w:type="page"/>
      </w:r>
      <w:r w:rsidR="0067633F" w:rsidRPr="005A116E">
        <w:rPr>
          <w:b/>
          <w:bCs/>
        </w:rPr>
        <w:lastRenderedPageBreak/>
        <w:t xml:space="preserve">II. </w:t>
      </w:r>
      <w:r>
        <w:rPr>
          <w:b/>
          <w:bCs/>
        </w:rPr>
        <w:t>СОДЕРЖАТЕЛЬНЫЙ РАЗДЕЛ</w:t>
      </w:r>
    </w:p>
    <w:p w14:paraId="5310C8C9" w14:textId="77777777" w:rsidR="00CB1056" w:rsidRDefault="00CB1056" w:rsidP="008D4D80">
      <w:pPr>
        <w:pStyle w:val="a3"/>
        <w:ind w:left="0" w:firstLine="709"/>
        <w:jc w:val="both"/>
        <w:rPr>
          <w:b/>
          <w:bCs/>
        </w:rPr>
      </w:pPr>
    </w:p>
    <w:p w14:paraId="215D7645" w14:textId="7D9EE053" w:rsidR="0067633F" w:rsidRDefault="0067633F" w:rsidP="008D4D80">
      <w:pPr>
        <w:pStyle w:val="a3"/>
        <w:ind w:left="0" w:firstLine="709"/>
        <w:jc w:val="both"/>
        <w:rPr>
          <w:b/>
          <w:bCs/>
        </w:rPr>
      </w:pPr>
      <w:r w:rsidRPr="005A116E">
        <w:rPr>
          <w:b/>
          <w:bCs/>
        </w:rPr>
        <w:t>2.1. Особенности организации образовательной деятельности.</w:t>
      </w:r>
    </w:p>
    <w:p w14:paraId="1BEEBD7D" w14:textId="77777777" w:rsidR="0067633F" w:rsidRPr="00C37DAD" w:rsidRDefault="0067633F" w:rsidP="008D4D80">
      <w:pPr>
        <w:pStyle w:val="32"/>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Содержание П</w:t>
      </w:r>
      <w:r w:rsidRPr="00C37DAD">
        <w:rPr>
          <w:rFonts w:ascii="Times New Roman" w:hAnsi="Times New Roman" w:cs="Times New Roman"/>
          <w:sz w:val="24"/>
          <w:szCs w:val="24"/>
        </w:rPr>
        <w:t>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14:paraId="30E81CE8" w14:textId="5CAC9FBF" w:rsidR="0067633F" w:rsidRPr="00C37DAD" w:rsidRDefault="0067633F" w:rsidP="008D4D80">
      <w:pPr>
        <w:ind w:firstLine="709"/>
        <w:jc w:val="both"/>
      </w:pPr>
      <w:r w:rsidRPr="00C37DAD">
        <w:rPr>
          <w:color w:val="000000"/>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14:paraId="53A9C879" w14:textId="77777777" w:rsidR="0067633F" w:rsidRPr="00C37DAD" w:rsidRDefault="0067633F" w:rsidP="00B52D84">
      <w:pPr>
        <w:shd w:val="clear" w:color="auto" w:fill="FFFFFF"/>
        <w:ind w:left="709"/>
        <w:jc w:val="both"/>
        <w:rPr>
          <w:color w:val="000000"/>
        </w:rPr>
      </w:pPr>
      <w:r w:rsidRPr="00C37DAD">
        <w:rPr>
          <w:color w:val="000000"/>
        </w:rPr>
        <w:t>социально-коммуникативное развитие;</w:t>
      </w:r>
    </w:p>
    <w:p w14:paraId="337C9BC8" w14:textId="77777777" w:rsidR="0067633F" w:rsidRPr="00C37DAD" w:rsidRDefault="0067633F" w:rsidP="00B52D84">
      <w:pPr>
        <w:shd w:val="clear" w:color="auto" w:fill="FFFFFF"/>
        <w:ind w:left="709"/>
        <w:jc w:val="both"/>
        <w:rPr>
          <w:color w:val="000000"/>
        </w:rPr>
      </w:pPr>
      <w:r w:rsidRPr="00C37DAD">
        <w:rPr>
          <w:color w:val="000000"/>
        </w:rPr>
        <w:t>познавательное развитие;</w:t>
      </w:r>
    </w:p>
    <w:p w14:paraId="4E71089E" w14:textId="77777777" w:rsidR="0067633F" w:rsidRPr="00C37DAD" w:rsidRDefault="0067633F" w:rsidP="00B52D84">
      <w:pPr>
        <w:shd w:val="clear" w:color="auto" w:fill="FFFFFF"/>
        <w:ind w:left="709"/>
        <w:jc w:val="both"/>
        <w:rPr>
          <w:color w:val="000000"/>
        </w:rPr>
      </w:pPr>
      <w:r w:rsidRPr="00C37DAD">
        <w:rPr>
          <w:color w:val="000000"/>
        </w:rPr>
        <w:t>речевое развитие;</w:t>
      </w:r>
    </w:p>
    <w:p w14:paraId="616481BE" w14:textId="77777777" w:rsidR="0067633F" w:rsidRPr="00C37DAD" w:rsidRDefault="0067633F" w:rsidP="00B52D84">
      <w:pPr>
        <w:shd w:val="clear" w:color="auto" w:fill="FFFFFF"/>
        <w:ind w:left="709"/>
        <w:jc w:val="both"/>
        <w:rPr>
          <w:color w:val="000000"/>
        </w:rPr>
      </w:pPr>
      <w:r w:rsidRPr="00C37DAD">
        <w:rPr>
          <w:color w:val="000000"/>
        </w:rPr>
        <w:t>художественно-эстетическое развитие;</w:t>
      </w:r>
    </w:p>
    <w:p w14:paraId="67D248E3" w14:textId="77777777" w:rsidR="0067633F" w:rsidRPr="00C37DAD" w:rsidRDefault="0067633F" w:rsidP="00B52D84">
      <w:pPr>
        <w:shd w:val="clear" w:color="auto" w:fill="FFFFFF"/>
        <w:ind w:left="709"/>
        <w:jc w:val="both"/>
        <w:rPr>
          <w:color w:val="000000"/>
        </w:rPr>
      </w:pPr>
      <w:r w:rsidRPr="00C37DAD">
        <w:rPr>
          <w:color w:val="000000"/>
        </w:rPr>
        <w:t>физическое развитие.</w:t>
      </w:r>
    </w:p>
    <w:p w14:paraId="094317C4" w14:textId="77777777" w:rsidR="0067633F" w:rsidRDefault="0067633F" w:rsidP="008D4D80">
      <w:pPr>
        <w:ind w:firstLine="709"/>
        <w:jc w:val="both"/>
      </w:pPr>
      <w:r>
        <w:t>С учетом специальных образовательных потребностей детей с ТНР к каждой из образовательных областей добавляется раздел коррекционной программы, который отражает специфику коррекционно-педагогической деятельности с детьми с ТНР.</w:t>
      </w:r>
    </w:p>
    <w:p w14:paraId="6DF371DF" w14:textId="77777777" w:rsidR="0067633F" w:rsidRDefault="0067633F" w:rsidP="008D4D80">
      <w:pPr>
        <w:ind w:firstLine="709"/>
        <w:jc w:val="both"/>
      </w:pPr>
    </w:p>
    <w:p w14:paraId="2F6476A4" w14:textId="714DFF51" w:rsidR="0067633F" w:rsidRDefault="0067633F" w:rsidP="008D4D80">
      <w:pPr>
        <w:shd w:val="clear" w:color="auto" w:fill="FFFFFF"/>
        <w:ind w:firstLine="709"/>
        <w:jc w:val="both"/>
        <w:rPr>
          <w:b/>
          <w:bCs/>
          <w:color w:val="000000"/>
        </w:rPr>
      </w:pPr>
      <w:r w:rsidRPr="005910E8">
        <w:rPr>
          <w:b/>
          <w:bCs/>
          <w:color w:val="000000"/>
        </w:rPr>
        <w:t>2.2. Описание образовательной деятельности в соответствии с направлениями развития ребенка, представленными в пяти образовательных областях</w:t>
      </w:r>
      <w:r>
        <w:rPr>
          <w:b/>
          <w:bCs/>
          <w:color w:val="000000"/>
        </w:rPr>
        <w:t>.</w:t>
      </w:r>
    </w:p>
    <w:p w14:paraId="3C284A85" w14:textId="77777777" w:rsidR="0067633F" w:rsidRPr="005910E8" w:rsidRDefault="0067633F" w:rsidP="008D4D80">
      <w:pPr>
        <w:shd w:val="clear" w:color="auto" w:fill="FFFFFF"/>
        <w:ind w:firstLine="709"/>
        <w:jc w:val="both"/>
        <w:rPr>
          <w:b/>
          <w:bCs/>
          <w:color w:val="000000"/>
        </w:rPr>
      </w:pPr>
    </w:p>
    <w:p w14:paraId="70BF9B18" w14:textId="5848B7CB" w:rsidR="0067633F" w:rsidRDefault="0067633F" w:rsidP="008D4D80">
      <w:pPr>
        <w:tabs>
          <w:tab w:val="left" w:pos="851"/>
        </w:tabs>
        <w:ind w:firstLine="709"/>
        <w:jc w:val="both"/>
      </w:pPr>
      <w:r>
        <w:t xml:space="preserve">Согласно ФГОС ДО, п. 2.11.2. коррекционно-образовательная работа осуществляется в общеобразовательных </w:t>
      </w:r>
      <w:r w:rsidRPr="00030F32">
        <w:t>группах с включением в контингент детей с ОВЗ (инклюзивное образование)</w:t>
      </w:r>
      <w:r>
        <w:t xml:space="preserve">, что предполагает организацию всего педагогического процесса с учетом особенностей развития детей с ОВЗ. Специфика работы заключается в том, что коррекционно-развивающая и профилактическая работа с детьми при ТНР </w:t>
      </w:r>
      <w:r w:rsidRPr="008F6CB0">
        <w:t>пронизывает</w:t>
      </w:r>
      <w:r>
        <w:t xml:space="preserve"> все образовательные области, предусмотренные ФГОС ДО.</w:t>
      </w:r>
    </w:p>
    <w:p w14:paraId="01ADCC34" w14:textId="78BFB9D7" w:rsidR="0067633F" w:rsidRDefault="0067633F" w:rsidP="008D4D80">
      <w:pPr>
        <w:tabs>
          <w:tab w:val="left" w:pos="851"/>
        </w:tabs>
        <w:ind w:firstLine="709"/>
        <w:jc w:val="both"/>
      </w:pPr>
      <w:r>
        <w:t>Содержание коррекционной работы определяется как с учетом возраста детей, так (и прежде всего) на основе выявления их достижений, образовательных трудностей и недостатков в развитии.</w:t>
      </w:r>
    </w:p>
    <w:p w14:paraId="037F8A56" w14:textId="77777777" w:rsidR="0067633F" w:rsidRDefault="0067633F" w:rsidP="008D4D80">
      <w:pPr>
        <w:shd w:val="clear" w:color="auto" w:fill="FFFFFF"/>
        <w:ind w:firstLine="709"/>
        <w:jc w:val="both"/>
        <w:rPr>
          <w:b/>
          <w:bCs/>
          <w:color w:val="000000"/>
        </w:rPr>
      </w:pPr>
    </w:p>
    <w:p w14:paraId="1D41B913" w14:textId="6E4957CD" w:rsidR="0067633F" w:rsidRDefault="0067633F" w:rsidP="008D4D80">
      <w:pPr>
        <w:shd w:val="clear" w:color="auto" w:fill="FFFFFF"/>
        <w:ind w:firstLine="709"/>
        <w:jc w:val="both"/>
        <w:rPr>
          <w:b/>
          <w:bCs/>
          <w:color w:val="000000"/>
        </w:rPr>
      </w:pPr>
      <w:r>
        <w:rPr>
          <w:b/>
          <w:bCs/>
          <w:color w:val="000000"/>
        </w:rPr>
        <w:t>2.2.1. Описание</w:t>
      </w:r>
      <w:r w:rsidRPr="005910E8">
        <w:rPr>
          <w:b/>
          <w:bCs/>
          <w:color w:val="000000"/>
        </w:rPr>
        <w:t xml:space="preserve"> образовательной деятельности </w:t>
      </w:r>
      <w:r>
        <w:rPr>
          <w:b/>
          <w:bCs/>
          <w:color w:val="000000"/>
        </w:rPr>
        <w:t>с детьми дошкольного возраста</w:t>
      </w:r>
      <w:r w:rsidRPr="005910E8">
        <w:rPr>
          <w:b/>
          <w:bCs/>
          <w:color w:val="000000"/>
        </w:rPr>
        <w:t xml:space="preserve"> с </w:t>
      </w:r>
      <w:r>
        <w:rPr>
          <w:b/>
          <w:bCs/>
          <w:color w:val="000000"/>
        </w:rPr>
        <w:t>ТНР</w:t>
      </w:r>
      <w:r w:rsidRPr="005910E8">
        <w:rPr>
          <w:b/>
          <w:bCs/>
          <w:color w:val="000000"/>
        </w:rPr>
        <w:t>.</w:t>
      </w:r>
    </w:p>
    <w:p w14:paraId="7D65C053" w14:textId="77777777" w:rsidR="0067633F" w:rsidRDefault="0067633F" w:rsidP="008D4D80">
      <w:pPr>
        <w:shd w:val="clear" w:color="auto" w:fill="FFFFFF"/>
        <w:ind w:firstLine="709"/>
        <w:jc w:val="both"/>
        <w:rPr>
          <w:b/>
          <w:bCs/>
          <w:color w:val="000000"/>
        </w:rPr>
      </w:pPr>
    </w:p>
    <w:p w14:paraId="439039B9" w14:textId="77777777" w:rsidR="0067633F" w:rsidRDefault="0067633F" w:rsidP="008D4D80">
      <w:pPr>
        <w:shd w:val="clear" w:color="auto" w:fill="FFFFFF"/>
        <w:ind w:firstLine="709"/>
        <w:jc w:val="both"/>
        <w:rPr>
          <w:b/>
          <w:bCs/>
          <w:color w:val="000000"/>
        </w:rPr>
      </w:pPr>
      <w:r>
        <w:rPr>
          <w:b/>
          <w:bCs/>
          <w:color w:val="000000"/>
        </w:rPr>
        <w:t>Образовательная область</w:t>
      </w:r>
      <w:r w:rsidRPr="005910E8">
        <w:rPr>
          <w:b/>
          <w:bCs/>
          <w:color w:val="000000"/>
        </w:rPr>
        <w:t xml:space="preserve"> «Физическое развитие»</w:t>
      </w:r>
      <w:r>
        <w:rPr>
          <w:b/>
          <w:bCs/>
          <w:color w:val="000000"/>
        </w:rPr>
        <w:t>.</w:t>
      </w:r>
    </w:p>
    <w:p w14:paraId="090467A9" w14:textId="77777777" w:rsidR="0067633F" w:rsidRDefault="0067633F" w:rsidP="008D4D80">
      <w:pPr>
        <w:widowControl w:val="0"/>
        <w:tabs>
          <w:tab w:val="left" w:pos="567"/>
        </w:tabs>
        <w:ind w:firstLine="709"/>
        <w:jc w:val="both"/>
      </w:pPr>
      <w:r>
        <w:t xml:space="preserve">В области физического развития ребенка основными </w:t>
      </w:r>
      <w:r w:rsidRPr="00AE0EBB">
        <w:rPr>
          <w:b/>
          <w:bCs/>
        </w:rPr>
        <w:t>задачами образовательной деятельности</w:t>
      </w:r>
      <w:r w:rsidRPr="00491FF3">
        <w:rPr>
          <w:b/>
          <w:bCs/>
        </w:rPr>
        <w:t xml:space="preserve"> </w:t>
      </w:r>
      <w:r>
        <w:t xml:space="preserve">являются создание условий для: </w:t>
      </w:r>
    </w:p>
    <w:p w14:paraId="09096EBA" w14:textId="1B2EFC5C" w:rsidR="0067633F" w:rsidRDefault="0067633F" w:rsidP="008D4D80">
      <w:pPr>
        <w:widowControl w:val="0"/>
        <w:tabs>
          <w:tab w:val="left" w:pos="567"/>
        </w:tabs>
        <w:ind w:firstLine="709"/>
        <w:jc w:val="both"/>
      </w:pPr>
      <w:r>
        <w:t>становления у детей ценностей здорового образа жизни;</w:t>
      </w:r>
    </w:p>
    <w:p w14:paraId="49E98F1D" w14:textId="6E964C2E" w:rsidR="0067633F" w:rsidRDefault="0067633F" w:rsidP="008D4D80">
      <w:pPr>
        <w:widowControl w:val="0"/>
        <w:tabs>
          <w:tab w:val="left" w:pos="567"/>
        </w:tabs>
        <w:ind w:firstLine="709"/>
        <w:jc w:val="both"/>
      </w:pPr>
      <w:r>
        <w:t>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14:paraId="2024388F" w14:textId="623A2FF2" w:rsidR="0067633F" w:rsidRDefault="0067633F" w:rsidP="008D4D80">
      <w:pPr>
        <w:widowControl w:val="0"/>
        <w:tabs>
          <w:tab w:val="left" w:pos="567"/>
        </w:tabs>
        <w:ind w:firstLine="709"/>
        <w:jc w:val="both"/>
      </w:pPr>
      <w:r>
        <w:t>развития представлений о своем теле и своих физических возможностях;</w:t>
      </w:r>
    </w:p>
    <w:p w14:paraId="289A8471" w14:textId="6C6C0560" w:rsidR="0067633F" w:rsidRDefault="0067633F" w:rsidP="008D4D80">
      <w:pPr>
        <w:widowControl w:val="0"/>
        <w:tabs>
          <w:tab w:val="left" w:pos="567"/>
        </w:tabs>
        <w:ind w:firstLine="709"/>
        <w:jc w:val="both"/>
      </w:pPr>
      <w:r>
        <w:t xml:space="preserve">приобретения двигательного опыта и совершенствования двигательной активности; </w:t>
      </w:r>
    </w:p>
    <w:p w14:paraId="4AD7A942" w14:textId="77777777" w:rsidR="0067633F" w:rsidRDefault="0067633F" w:rsidP="008D4D80">
      <w:pPr>
        <w:widowControl w:val="0"/>
        <w:tabs>
          <w:tab w:val="left" w:pos="567"/>
        </w:tabs>
        <w:ind w:firstLine="709"/>
        <w:jc w:val="both"/>
      </w:pPr>
      <w:r>
        <w:rPr>
          <w:rFonts w:eastAsia="SchoolBookAC"/>
        </w:rPr>
        <w:t>–</w:t>
      </w:r>
      <w:r>
        <w:t> формирования начальных представлений о некоторых видах спорта, овладения подвижными играми с правилами.</w:t>
      </w:r>
    </w:p>
    <w:p w14:paraId="4E852A62" w14:textId="77777777" w:rsidR="0067633F" w:rsidRDefault="0067633F" w:rsidP="008D4D80">
      <w:pPr>
        <w:widowControl w:val="0"/>
        <w:tabs>
          <w:tab w:val="left" w:pos="567"/>
        </w:tabs>
        <w:ind w:firstLine="709"/>
        <w:jc w:val="both"/>
      </w:pPr>
      <w:r w:rsidRPr="00B52D84">
        <w:rPr>
          <w:b/>
          <w:bCs/>
        </w:rPr>
        <w:t>В сфере становления у детей ценностей здорового образа жизни</w:t>
      </w:r>
      <w:r>
        <w:rPr>
          <w:i/>
          <w:iCs/>
        </w:rPr>
        <w:t xml:space="preserve"> в</w:t>
      </w:r>
      <w:r>
        <w:t xml:space="preserve">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w:t>
      </w:r>
      <w:r>
        <w:lastRenderedPageBreak/>
        <w:t>возможности для активного участия детей в оздоровительных мероприятиях.</w:t>
      </w:r>
    </w:p>
    <w:p w14:paraId="65B7D089" w14:textId="77777777" w:rsidR="0067633F" w:rsidRDefault="0067633F" w:rsidP="008D4D80">
      <w:pPr>
        <w:widowControl w:val="0"/>
        <w:tabs>
          <w:tab w:val="left" w:pos="567"/>
        </w:tabs>
        <w:ind w:firstLine="709"/>
        <w:jc w:val="both"/>
      </w:pPr>
      <w:r w:rsidRPr="00B52D84">
        <w:rPr>
          <w:b/>
          <w:bCs/>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r w:rsidRPr="00B52D84">
        <w:t xml:space="preserve"> в</w:t>
      </w:r>
      <w:r>
        <w:t>зрослые уделяют специальное внимание развитию у ребенка представлений о своем теле, произвольности действий и движений ребенка.</w:t>
      </w:r>
    </w:p>
    <w:p w14:paraId="57C7F6ED" w14:textId="77777777" w:rsidR="0067633F" w:rsidRDefault="0067633F" w:rsidP="008D4D80">
      <w:pPr>
        <w:widowControl w:val="0"/>
        <w:tabs>
          <w:tab w:val="left" w:pos="567"/>
        </w:tabs>
        <w:ind w:firstLine="709"/>
        <w:jc w:val="both"/>
      </w:pPr>
      <w: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14:paraId="2D58D62A" w14:textId="77777777" w:rsidR="0067633F" w:rsidRDefault="0067633F" w:rsidP="008D4D80">
      <w:pPr>
        <w:widowControl w:val="0"/>
        <w:tabs>
          <w:tab w:val="left" w:pos="567"/>
        </w:tabs>
        <w:ind w:firstLine="709"/>
        <w:jc w:val="both"/>
      </w:pPr>
      <w: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w:t>
      </w:r>
    </w:p>
    <w:p w14:paraId="441CCA98" w14:textId="77777777" w:rsidR="0067633F" w:rsidRDefault="0067633F" w:rsidP="008D4D80">
      <w:pPr>
        <w:widowControl w:val="0"/>
        <w:tabs>
          <w:tab w:val="left" w:pos="567"/>
        </w:tabs>
        <w:ind w:firstLine="709"/>
        <w:jc w:val="both"/>
      </w:pPr>
      <w: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14:paraId="1F95120C" w14:textId="77777777" w:rsidR="0067633F" w:rsidRDefault="0067633F" w:rsidP="008D4D80">
      <w:pPr>
        <w:widowControl w:val="0"/>
        <w:ind w:firstLine="709"/>
        <w:jc w:val="both"/>
      </w:pPr>
      <w:r>
        <w:t xml:space="preserve">Характер решаемых задач позволяет структурировать содержание образовательной области «Физическое развитие» по </w:t>
      </w:r>
      <w:r w:rsidRPr="00F03CE6">
        <w:rPr>
          <w:b/>
          <w:bCs/>
        </w:rPr>
        <w:t>следующим разделам</w:t>
      </w:r>
      <w:r>
        <w:t>:</w:t>
      </w:r>
    </w:p>
    <w:p w14:paraId="34E20E42" w14:textId="0087BC04" w:rsidR="0067633F" w:rsidRDefault="0067633F" w:rsidP="008D4D80">
      <w:pPr>
        <w:widowControl w:val="0"/>
        <w:ind w:firstLine="709"/>
        <w:jc w:val="both"/>
      </w:pPr>
      <w:r>
        <w:t xml:space="preserve">физическая культура; </w:t>
      </w:r>
    </w:p>
    <w:p w14:paraId="5F49C0C8" w14:textId="19E7CA0E" w:rsidR="0067633F" w:rsidRDefault="0067633F" w:rsidP="008D4D80">
      <w:pPr>
        <w:widowControl w:val="0"/>
        <w:ind w:firstLine="709"/>
        <w:jc w:val="both"/>
      </w:pPr>
      <w:r>
        <w:t>представления о здоровом образе жизни и гигиене.</w:t>
      </w:r>
    </w:p>
    <w:p w14:paraId="2B75AB73" w14:textId="77777777" w:rsidR="0067633F" w:rsidRDefault="0067633F" w:rsidP="008D4D80">
      <w:pPr>
        <w:widowControl w:val="0"/>
        <w:ind w:firstLine="709"/>
        <w:jc w:val="both"/>
      </w:pPr>
      <w: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w:t>
      </w:r>
      <w:proofErr w:type="spellStart"/>
      <w:r>
        <w:t>согласуя</w:t>
      </w:r>
      <w:proofErr w:type="spellEnd"/>
      <w:r>
        <w:t xml:space="preserve"> ее содержание с медицинскими работниками. Активными участниками образовательного процесса в области «Физическое развитие» должны стать родители детей, а также все остальные специалисты, работающие с детьми. </w:t>
      </w:r>
    </w:p>
    <w:p w14:paraId="5C3F18BE" w14:textId="77777777" w:rsidR="0067633F" w:rsidRDefault="0067633F" w:rsidP="008D4D80">
      <w:pPr>
        <w:widowControl w:val="0"/>
        <w:ind w:firstLine="709"/>
        <w:jc w:val="both"/>
      </w:pPr>
      <w:r>
        <w:t xml:space="preserve">В работе по физическому развитию детей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детей представлений о здоровом образе жизни, приобщение их к физической культуре. </w:t>
      </w:r>
    </w:p>
    <w:p w14:paraId="7BA5132D" w14:textId="77777777" w:rsidR="0067633F" w:rsidRDefault="0067633F" w:rsidP="008D4D80">
      <w:pPr>
        <w:widowControl w:val="0"/>
        <w:ind w:firstLine="709"/>
        <w:jc w:val="both"/>
      </w:pPr>
      <w: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детей со взрослыми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и т. д.);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14:paraId="06DDA39B" w14:textId="77777777" w:rsidR="0067633F" w:rsidRDefault="0067633F" w:rsidP="008D4D80">
      <w:pPr>
        <w:ind w:firstLine="709"/>
        <w:jc w:val="both"/>
        <w:rPr>
          <w:b/>
          <w:bCs/>
        </w:rPr>
      </w:pPr>
    </w:p>
    <w:p w14:paraId="7FDA2754" w14:textId="77777777" w:rsidR="0067633F" w:rsidRDefault="0067633F" w:rsidP="008D4D80">
      <w:pPr>
        <w:shd w:val="clear" w:color="auto" w:fill="FFFFFF"/>
        <w:ind w:firstLine="709"/>
        <w:jc w:val="both"/>
        <w:rPr>
          <w:color w:val="000000"/>
        </w:rPr>
      </w:pPr>
      <w:r>
        <w:rPr>
          <w:b/>
          <w:bCs/>
          <w:color w:val="000000"/>
        </w:rPr>
        <w:t>Образовательная область</w:t>
      </w:r>
      <w:r w:rsidRPr="00CB2CC9">
        <w:rPr>
          <w:b/>
          <w:bCs/>
          <w:color w:val="000000"/>
        </w:rPr>
        <w:t xml:space="preserve"> «Социально-коммуникативное развитие».</w:t>
      </w:r>
      <w:r w:rsidRPr="005910E8">
        <w:rPr>
          <w:color w:val="000000"/>
        </w:rPr>
        <w:t xml:space="preserve">  </w:t>
      </w:r>
    </w:p>
    <w:p w14:paraId="4994E3F9" w14:textId="77777777" w:rsidR="0067633F" w:rsidRDefault="0067633F" w:rsidP="008D4D80">
      <w:pPr>
        <w:widowControl w:val="0"/>
        <w:tabs>
          <w:tab w:val="left" w:pos="567"/>
        </w:tabs>
        <w:ind w:firstLine="709"/>
        <w:jc w:val="both"/>
      </w:pPr>
      <w:r>
        <w:t xml:space="preserve">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w:t>
      </w:r>
      <w:r w:rsidRPr="00AE0EBB">
        <w:rPr>
          <w:b/>
          <w:bCs/>
        </w:rPr>
        <w:t>задачами образовательной деятельности</w:t>
      </w:r>
      <w:r>
        <w:t xml:space="preserve"> являются создание условий для:</w:t>
      </w:r>
    </w:p>
    <w:p w14:paraId="6FFAA27E" w14:textId="5398C60E" w:rsidR="0067633F" w:rsidRDefault="0067633F" w:rsidP="008D4D80">
      <w:pPr>
        <w:widowControl w:val="0"/>
        <w:tabs>
          <w:tab w:val="left" w:pos="567"/>
        </w:tabs>
        <w:ind w:firstLine="709"/>
        <w:jc w:val="both"/>
      </w:pPr>
      <w:r>
        <w:t>усвоения норм и ценностей, принятых в обществе, включая моральные и нравственные ценности;</w:t>
      </w:r>
    </w:p>
    <w:p w14:paraId="7D38B035" w14:textId="4FCB28D6" w:rsidR="0067633F" w:rsidRDefault="0067633F" w:rsidP="008D4D80">
      <w:pPr>
        <w:widowControl w:val="0"/>
        <w:tabs>
          <w:tab w:val="left" w:pos="567"/>
        </w:tabs>
        <w:ind w:firstLine="709"/>
        <w:jc w:val="both"/>
      </w:pPr>
      <w:r>
        <w:t>развития общения и взаимодействия ребенка с ТНР со взрослыми и сверстниками;</w:t>
      </w:r>
    </w:p>
    <w:p w14:paraId="02CCEBF3" w14:textId="21CB1C82" w:rsidR="0067633F" w:rsidRDefault="0067633F" w:rsidP="008D4D80">
      <w:pPr>
        <w:widowControl w:val="0"/>
        <w:tabs>
          <w:tab w:val="left" w:pos="567"/>
        </w:tabs>
        <w:ind w:firstLine="709"/>
        <w:jc w:val="both"/>
      </w:pPr>
      <w:r>
        <w:t xml:space="preserve">становления самостоятельности, целенаправленности и саморегуляции </w:t>
      </w:r>
      <w:r>
        <w:lastRenderedPageBreak/>
        <w:t>собственных действий;</w:t>
      </w:r>
    </w:p>
    <w:p w14:paraId="0A848526" w14:textId="1F6C5F10" w:rsidR="0067633F" w:rsidRDefault="0067633F" w:rsidP="008D4D80">
      <w:pPr>
        <w:widowControl w:val="0"/>
        <w:tabs>
          <w:tab w:val="left" w:pos="567"/>
        </w:tabs>
        <w:ind w:firstLine="709"/>
        <w:jc w:val="both"/>
      </w:pPr>
      <w:r>
        <w:t>развития эмоциональной отзывчивости, сопереживания,</w:t>
      </w:r>
    </w:p>
    <w:p w14:paraId="18F4BB4E" w14:textId="3CE55028" w:rsidR="0067633F" w:rsidRDefault="0067633F" w:rsidP="008D4D80">
      <w:pPr>
        <w:widowControl w:val="0"/>
        <w:tabs>
          <w:tab w:val="left" w:pos="567"/>
        </w:tabs>
        <w:ind w:firstLine="709"/>
        <w:jc w:val="both"/>
      </w:pPr>
      <w:r>
        <w:t>формирования готовности к совместной деятельности со сверстниками и взрослыми,</w:t>
      </w:r>
    </w:p>
    <w:p w14:paraId="7FC26827" w14:textId="0B0DBFF1" w:rsidR="0067633F" w:rsidRDefault="0067633F" w:rsidP="008D4D80">
      <w:pPr>
        <w:widowControl w:val="0"/>
        <w:tabs>
          <w:tab w:val="left" w:pos="567"/>
        </w:tabs>
        <w:ind w:firstLine="709"/>
        <w:jc w:val="both"/>
      </w:pPr>
      <w:r>
        <w:t>формирования уважительного отношения и чувства принадлежности к своей семье и к сообществу детей и взрослых в Организации;</w:t>
      </w:r>
    </w:p>
    <w:p w14:paraId="6022A666" w14:textId="128EE056" w:rsidR="0067633F" w:rsidRDefault="0067633F" w:rsidP="008D4D80">
      <w:pPr>
        <w:widowControl w:val="0"/>
        <w:tabs>
          <w:tab w:val="left" w:pos="567"/>
        </w:tabs>
        <w:ind w:firstLine="709"/>
        <w:jc w:val="both"/>
      </w:pPr>
      <w:r>
        <w:t>формирования позитивных установок к различным видам труда и творчества;</w:t>
      </w:r>
    </w:p>
    <w:p w14:paraId="2C5693D0" w14:textId="6C5FCCDC" w:rsidR="0067633F" w:rsidRDefault="0067633F" w:rsidP="008D4D80">
      <w:pPr>
        <w:widowControl w:val="0"/>
        <w:tabs>
          <w:tab w:val="left" w:pos="567"/>
        </w:tabs>
        <w:ind w:firstLine="709"/>
        <w:jc w:val="both"/>
      </w:pPr>
      <w:r>
        <w:t>формирования основ безопасного поведения в быту, социуме, природе;</w:t>
      </w:r>
    </w:p>
    <w:p w14:paraId="1071569A" w14:textId="5000BD0C" w:rsidR="0067633F" w:rsidRDefault="0067633F" w:rsidP="008D4D80">
      <w:pPr>
        <w:widowControl w:val="0"/>
        <w:tabs>
          <w:tab w:val="left" w:pos="567"/>
        </w:tabs>
        <w:ind w:firstLine="709"/>
        <w:jc w:val="both"/>
      </w:pPr>
      <w:r>
        <w:t>развития коммуникативных и социальных навыков ребенка с ТНР;</w:t>
      </w:r>
    </w:p>
    <w:p w14:paraId="671402B9" w14:textId="7C10FEB8" w:rsidR="0067633F" w:rsidRDefault="0067633F" w:rsidP="008D4D80">
      <w:pPr>
        <w:widowControl w:val="0"/>
        <w:tabs>
          <w:tab w:val="left" w:pos="567"/>
        </w:tabs>
        <w:ind w:firstLine="709"/>
        <w:jc w:val="both"/>
      </w:pPr>
      <w:r>
        <w:t>развития игровой деятельности.</w:t>
      </w:r>
    </w:p>
    <w:p w14:paraId="05B95691" w14:textId="77777777" w:rsidR="0067633F" w:rsidRDefault="0067633F" w:rsidP="008D4D80">
      <w:pPr>
        <w:widowControl w:val="0"/>
        <w:overflowPunct w:val="0"/>
        <w:adjustRightInd w:val="0"/>
        <w:ind w:firstLine="709"/>
        <w:jc w:val="both"/>
        <w:textAlignment w:val="baseline"/>
      </w:pPr>
      <w:r>
        <w:t xml:space="preserve">Совместная образовательная деятельность педагогов с детьми с ТНР предполагает следующие </w:t>
      </w:r>
      <w:r w:rsidRPr="00AE0EBB">
        <w:rPr>
          <w:b/>
          <w:bCs/>
        </w:rPr>
        <w:t>направления работы</w:t>
      </w:r>
      <w:r>
        <w:t xml:space="preserve">: </w:t>
      </w:r>
    </w:p>
    <w:p w14:paraId="323AA69C" w14:textId="7722002B" w:rsidR="0067633F" w:rsidRDefault="0067633F" w:rsidP="008D4D80">
      <w:pPr>
        <w:widowControl w:val="0"/>
        <w:overflowPunct w:val="0"/>
        <w:adjustRightInd w:val="0"/>
        <w:ind w:firstLine="709"/>
        <w:jc w:val="both"/>
        <w:textAlignment w:val="baseline"/>
      </w:pPr>
      <w:r>
        <w:t xml:space="preserve">формирование представлений детей о разнообразии окружающего их мира и людей; </w:t>
      </w:r>
    </w:p>
    <w:p w14:paraId="0F166F6A" w14:textId="752DBA92" w:rsidR="0067633F" w:rsidRDefault="0067633F" w:rsidP="008D4D80">
      <w:pPr>
        <w:widowControl w:val="0"/>
        <w:overflowPunct w:val="0"/>
        <w:adjustRightInd w:val="0"/>
        <w:ind w:firstLine="709"/>
        <w:jc w:val="both"/>
        <w:textAlignment w:val="baseline"/>
      </w:pPr>
      <w:r>
        <w:t xml:space="preserve">воспитание правильного отношения к людям, вещам и т. д.; </w:t>
      </w:r>
    </w:p>
    <w:p w14:paraId="6ABCE695" w14:textId="0D8AF552" w:rsidR="0067633F" w:rsidRDefault="0067633F" w:rsidP="008D4D80">
      <w:pPr>
        <w:widowControl w:val="0"/>
        <w:overflowPunct w:val="0"/>
        <w:adjustRightInd w:val="0"/>
        <w:ind w:firstLine="709"/>
        <w:jc w:val="both"/>
        <w:textAlignment w:val="baseline"/>
      </w:pPr>
      <w:r>
        <w:t xml:space="preserve">обучение способам поведения в обществе, отражающим желания, возможности и предпочтения детей («хочу </w:t>
      </w:r>
      <w:r>
        <w:rPr>
          <w:rFonts w:eastAsia="SchoolBookAC"/>
        </w:rPr>
        <w:t>–</w:t>
      </w:r>
      <w:r w:rsidR="00B52D84">
        <w:t xml:space="preserve"> </w:t>
      </w:r>
      <w:r>
        <w:t xml:space="preserve">не хочу», «могу </w:t>
      </w:r>
      <w:r>
        <w:rPr>
          <w:rFonts w:eastAsia="SchoolBookAC"/>
        </w:rPr>
        <w:t>–</w:t>
      </w:r>
      <w:r w:rsidR="00B52D84">
        <w:t xml:space="preserve"> </w:t>
      </w:r>
      <w:r>
        <w:t xml:space="preserve">не могу», «нравится </w:t>
      </w:r>
      <w:r>
        <w:rPr>
          <w:rFonts w:eastAsia="SchoolBookAC"/>
        </w:rPr>
        <w:t>–</w:t>
      </w:r>
      <w:r w:rsidR="00B52D84">
        <w:t xml:space="preserve"> </w:t>
      </w:r>
      <w:r>
        <w:t>не нравится»).</w:t>
      </w:r>
    </w:p>
    <w:p w14:paraId="6BE6E15B" w14:textId="77777777" w:rsidR="0067633F" w:rsidRDefault="0067633F" w:rsidP="008D4D80">
      <w:pPr>
        <w:widowControl w:val="0"/>
        <w:overflowPunct w:val="0"/>
        <w:adjustRightInd w:val="0"/>
        <w:ind w:firstLine="709"/>
        <w:jc w:val="both"/>
        <w:textAlignment w:val="baseline"/>
      </w:pPr>
      <w:r>
        <w:t xml:space="preserve">Характер решаемых задач позволяет структурировать содержание образовательной области «Социально-коммуникативное развитие» по </w:t>
      </w:r>
      <w:r w:rsidRPr="00F03CE6">
        <w:rPr>
          <w:b/>
          <w:bCs/>
        </w:rPr>
        <w:t>следующим разделам</w:t>
      </w:r>
      <w:r>
        <w:t xml:space="preserve">: </w:t>
      </w:r>
    </w:p>
    <w:p w14:paraId="13604A3C" w14:textId="54A1460A" w:rsidR="0067633F" w:rsidRDefault="0067633F" w:rsidP="008D4D80">
      <w:pPr>
        <w:widowControl w:val="0"/>
        <w:overflowPunct w:val="0"/>
        <w:adjustRightInd w:val="0"/>
        <w:ind w:firstLine="709"/>
        <w:jc w:val="both"/>
        <w:textAlignment w:val="baseline"/>
      </w:pPr>
      <w:r>
        <w:t xml:space="preserve">игра; </w:t>
      </w:r>
    </w:p>
    <w:p w14:paraId="700CA21B" w14:textId="16015BC0" w:rsidR="0067633F" w:rsidRDefault="0067633F" w:rsidP="008D4D80">
      <w:pPr>
        <w:widowControl w:val="0"/>
        <w:overflowPunct w:val="0"/>
        <w:adjustRightInd w:val="0"/>
        <w:ind w:firstLine="709"/>
        <w:jc w:val="both"/>
        <w:textAlignment w:val="baseline"/>
      </w:pPr>
      <w:r>
        <w:t xml:space="preserve">представления о мире людей и рукотворных материалах; </w:t>
      </w:r>
    </w:p>
    <w:p w14:paraId="2FB3DC7F" w14:textId="3EAFF2AA" w:rsidR="0067633F" w:rsidRDefault="0067633F" w:rsidP="008D4D80">
      <w:pPr>
        <w:widowControl w:val="0"/>
        <w:overflowPunct w:val="0"/>
        <w:adjustRightInd w:val="0"/>
        <w:ind w:firstLine="709"/>
        <w:jc w:val="both"/>
        <w:textAlignment w:val="baseline"/>
      </w:pPr>
      <w:r>
        <w:t xml:space="preserve">безопасное поведение в быту, социуме, природе; </w:t>
      </w:r>
    </w:p>
    <w:p w14:paraId="221EC330" w14:textId="24A9D948" w:rsidR="0067633F" w:rsidRDefault="0067633F" w:rsidP="008D4D80">
      <w:pPr>
        <w:widowControl w:val="0"/>
        <w:overflowPunct w:val="0"/>
        <w:adjustRightInd w:val="0"/>
        <w:ind w:firstLine="709"/>
        <w:jc w:val="both"/>
        <w:textAlignment w:val="baseline"/>
      </w:pPr>
      <w:r>
        <w:t>труд.</w:t>
      </w:r>
    </w:p>
    <w:p w14:paraId="1132D41E" w14:textId="77777777" w:rsidR="0067633F" w:rsidRDefault="0067633F" w:rsidP="008D4D80">
      <w:pPr>
        <w:widowControl w:val="0"/>
        <w:ind w:firstLine="709"/>
        <w:jc w:val="both"/>
      </w:pPr>
      <w:r>
        <w:t>Обучение игре дошкольников с ТНР проводится в форме развивающих образовательных ситуаций, направленных на преодоление у детей речевого и неречевого негативизма. Для этого все специалисты стремятся придать отношениям детей к окружающим взрослым и детям положительную направленность.</w:t>
      </w:r>
    </w:p>
    <w:p w14:paraId="660047E8" w14:textId="77777777" w:rsidR="0067633F" w:rsidRPr="00AE0EBB" w:rsidRDefault="0067633F" w:rsidP="008D4D80">
      <w:pPr>
        <w:widowControl w:val="0"/>
        <w:ind w:firstLine="709"/>
        <w:jc w:val="both"/>
      </w:pPr>
      <w:r>
        <w:rPr>
          <w:color w:val="000000"/>
        </w:rPr>
        <w:t xml:space="preserve">В ходе обучающих игр с детьми первого уровня речевого развития взрослые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со сверстниками: парное или в малых группах (два-три ребенка). </w:t>
      </w:r>
      <w:r>
        <w:t xml:space="preserve">Педагоги создают образовательные ситуации, направленные на стимулирование у детей потребности в сотрудничестве, в кооперативных действиях со сверстниками во всех видах деятельности. На этой основе осуществляется работа по активизации речевой деятельности, по накоплению детьми словарного запаса. </w:t>
      </w:r>
    </w:p>
    <w:p w14:paraId="33D37449" w14:textId="77777777" w:rsidR="0067633F" w:rsidRPr="00AE0EBB" w:rsidRDefault="0067633F" w:rsidP="008D4D80">
      <w:pPr>
        <w:widowControl w:val="0"/>
        <w:tabs>
          <w:tab w:val="left" w:pos="567"/>
        </w:tabs>
        <w:ind w:firstLine="709"/>
        <w:jc w:val="both"/>
      </w:pPr>
      <w:r>
        <w:rPr>
          <w:color w:val="000000"/>
        </w:rPr>
        <w:t xml:space="preserve">В различных предметных и ролевых играх с предметами-орудиями бытового назначения, с игрушками взрослые уточняют представления детей о цвете предметов (красный, синий, желтый, зеленый, черный, белый), учит их детей различать предметы по цвету (противопоставление по принципу «такой </w:t>
      </w:r>
      <w:r>
        <w:rPr>
          <w:rFonts w:eastAsia="SchoolBookAC"/>
        </w:rPr>
        <w:t>–</w:t>
      </w:r>
      <w:r>
        <w:t> </w:t>
      </w:r>
      <w:r>
        <w:rPr>
          <w:color w:val="000000"/>
        </w:rPr>
        <w:t>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дети соотносят цвет предмета со словом.</w:t>
      </w:r>
      <w:r w:rsidRPr="00AE0EBB">
        <w:t xml:space="preserve"> </w:t>
      </w:r>
      <w:r>
        <w:t>Игра как основная часть образовательной области «Социально-коммуникативное развитие» включается в совместную образовательную деятельность взрослых и детей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педагогов. Взаимодействие взрослого с детьми с ТНР строится с учетом интересов каждого ребенка и детского сообщества в целом.</w:t>
      </w:r>
    </w:p>
    <w:p w14:paraId="5220E8AA" w14:textId="77777777" w:rsidR="0067633F" w:rsidRDefault="0067633F" w:rsidP="008D4D80">
      <w:pPr>
        <w:widowControl w:val="0"/>
        <w:shd w:val="clear" w:color="auto" w:fill="FFFFFF"/>
        <w:tabs>
          <w:tab w:val="left" w:pos="8919"/>
        </w:tabs>
        <w:ind w:firstLine="709"/>
        <w:jc w:val="both"/>
      </w:pPr>
      <w:r>
        <w:t xml:space="preserve">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дошкольного возраста с нарушениями речи. Взрослые в различных педагогических ситуациях, в режимные моменты, в игре и т. п. формируют у детей с ТНР навыки самообслуживания, культурно-гигиенические навыки, навыки выполнения элементарных трудовых поручений с их помощью. В рамках </w:t>
      </w:r>
      <w:r>
        <w:lastRenderedPageBreak/>
        <w:t>раздела особое внимание обращается на развитие у детей устойчивого алгоритма поведения в опасных ситуациях: в помещении, на прогулке, на улице, в условиях поведения с посторонними людьми.</w:t>
      </w:r>
    </w:p>
    <w:p w14:paraId="538A9AEC" w14:textId="77777777" w:rsidR="0067633F" w:rsidRDefault="0067633F" w:rsidP="008D4D80">
      <w:pPr>
        <w:widowControl w:val="0"/>
        <w:tabs>
          <w:tab w:val="left" w:pos="8919"/>
        </w:tabs>
        <w:ind w:firstLine="709"/>
        <w:jc w:val="both"/>
      </w:pPr>
      <w:r>
        <w:t xml:space="preserve">Всеми педагогами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Взрослые обучают детей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 </w:t>
      </w:r>
    </w:p>
    <w:p w14:paraId="07662F6C" w14:textId="77777777" w:rsidR="0067633F" w:rsidRDefault="0067633F" w:rsidP="008D4D80">
      <w:pPr>
        <w:widowControl w:val="0"/>
        <w:shd w:val="clear" w:color="auto" w:fill="FFFFFF"/>
        <w:tabs>
          <w:tab w:val="left" w:pos="8919"/>
        </w:tabs>
        <w:ind w:firstLine="709"/>
        <w:jc w:val="both"/>
      </w:pPr>
      <w:r>
        <w:t xml:space="preserve">Образовательную деятельность в рамках указанной образовательной области проводят воспитатели, </w:t>
      </w:r>
      <w:proofErr w:type="spellStart"/>
      <w:r>
        <w:t>согласуя</w:t>
      </w:r>
      <w:proofErr w:type="spellEnd"/>
      <w:r>
        <w:t xml:space="preserve"> ее содержание с тематикой работы, проводимой учителем-логопедом. Работа с детьми старшего дошкольного возраста предполагает активное применение </w:t>
      </w:r>
      <w:proofErr w:type="spellStart"/>
      <w:r>
        <w:t>игротерапевтических</w:t>
      </w:r>
      <w:proofErr w:type="spellEnd"/>
      <w:r>
        <w:t xml:space="preserve"> техник с элементами </w:t>
      </w:r>
      <w:proofErr w:type="spellStart"/>
      <w:r>
        <w:t>куклотерапии</w:t>
      </w:r>
      <w:proofErr w:type="spellEnd"/>
      <w:r>
        <w:t xml:space="preserve">, песочной терапии, </w:t>
      </w:r>
      <w:proofErr w:type="spellStart"/>
      <w:r>
        <w:t>арттерапии</w:t>
      </w:r>
      <w:proofErr w:type="spellEnd"/>
      <w:r>
        <w:t xml:space="preserve"> и др. Занятия по психотерапевтическим методикам (работа с детской агрессией, страхами, тревожностью) проводит педагог-психолог, </w:t>
      </w:r>
      <w:proofErr w:type="spellStart"/>
      <w:r>
        <w:t>согласуя</w:t>
      </w:r>
      <w:proofErr w:type="spellEnd"/>
      <w:r>
        <w:t xml:space="preserve"> их с педагогами группы и родителями. </w:t>
      </w:r>
    </w:p>
    <w:p w14:paraId="7635F3FC" w14:textId="77777777" w:rsidR="0067633F" w:rsidRDefault="0067633F" w:rsidP="008D4D80">
      <w:pPr>
        <w:widowControl w:val="0"/>
        <w:ind w:firstLine="709"/>
        <w:jc w:val="both"/>
      </w:pPr>
      <w:r>
        <w:t>Активными участниками образовательного процесса в области «Социально-коммуникативное развитие» должны стать родители детей, а также все остальные специалисты, работающие с детьми с ТНР.</w:t>
      </w:r>
    </w:p>
    <w:p w14:paraId="0EDDFBC4" w14:textId="77777777" w:rsidR="0067633F" w:rsidRDefault="0067633F" w:rsidP="008D4D80">
      <w:pPr>
        <w:shd w:val="clear" w:color="auto" w:fill="FFFFFF"/>
        <w:ind w:firstLine="709"/>
        <w:jc w:val="both"/>
        <w:rPr>
          <w:b/>
          <w:bCs/>
          <w:color w:val="000000"/>
        </w:rPr>
      </w:pPr>
    </w:p>
    <w:p w14:paraId="7510535C" w14:textId="77777777" w:rsidR="0067633F" w:rsidRDefault="0067633F" w:rsidP="008D4D80">
      <w:pPr>
        <w:shd w:val="clear" w:color="auto" w:fill="FFFFFF"/>
        <w:ind w:firstLine="709"/>
        <w:jc w:val="both"/>
        <w:rPr>
          <w:color w:val="000000"/>
        </w:rPr>
      </w:pPr>
      <w:r w:rsidRPr="00D55A8F">
        <w:rPr>
          <w:b/>
          <w:bCs/>
          <w:color w:val="000000"/>
        </w:rPr>
        <w:t>Образовательная область</w:t>
      </w:r>
      <w:r>
        <w:rPr>
          <w:b/>
          <w:bCs/>
          <w:color w:val="000000"/>
        </w:rPr>
        <w:t xml:space="preserve"> </w:t>
      </w:r>
      <w:r w:rsidRPr="00D55A8F">
        <w:rPr>
          <w:b/>
          <w:bCs/>
          <w:color w:val="000000"/>
        </w:rPr>
        <w:t>«Познавательное развитие»</w:t>
      </w:r>
      <w:r>
        <w:rPr>
          <w:color w:val="000000"/>
        </w:rPr>
        <w:t>.</w:t>
      </w:r>
      <w:r w:rsidRPr="005910E8">
        <w:rPr>
          <w:color w:val="000000"/>
        </w:rPr>
        <w:t xml:space="preserve"> </w:t>
      </w:r>
    </w:p>
    <w:p w14:paraId="4FD132D6" w14:textId="77777777" w:rsidR="0067633F" w:rsidRDefault="0067633F" w:rsidP="008D4D80">
      <w:pPr>
        <w:widowControl w:val="0"/>
        <w:tabs>
          <w:tab w:val="left" w:pos="567"/>
        </w:tabs>
        <w:ind w:firstLine="709"/>
        <w:jc w:val="both"/>
      </w:pPr>
      <w:r>
        <w:t xml:space="preserve">В образовательной области «Познавательное развитие» основными </w:t>
      </w:r>
      <w:r w:rsidRPr="00F03CE6">
        <w:rPr>
          <w:b/>
          <w:bCs/>
        </w:rPr>
        <w:t>задачами образовательной деятельности</w:t>
      </w:r>
      <w:r>
        <w:t xml:space="preserve"> с детьми являются создание условий для:</w:t>
      </w:r>
    </w:p>
    <w:p w14:paraId="27982398" w14:textId="282102BE" w:rsidR="0067633F" w:rsidRDefault="0067633F" w:rsidP="008D4D80">
      <w:pPr>
        <w:widowControl w:val="0"/>
        <w:tabs>
          <w:tab w:val="left" w:pos="567"/>
        </w:tabs>
        <w:ind w:firstLine="709"/>
        <w:jc w:val="both"/>
      </w:pPr>
      <w:r>
        <w:t>развития интересов детей, любознательности и познавательной мотивации;</w:t>
      </w:r>
    </w:p>
    <w:p w14:paraId="129A4E9F" w14:textId="783A5D8B" w:rsidR="0067633F" w:rsidRDefault="0067633F" w:rsidP="008D4D80">
      <w:pPr>
        <w:widowControl w:val="0"/>
        <w:tabs>
          <w:tab w:val="left" w:pos="567"/>
        </w:tabs>
        <w:ind w:firstLine="709"/>
        <w:jc w:val="both"/>
      </w:pPr>
      <w:r>
        <w:t>формирования познавательных действий, становления сознания;</w:t>
      </w:r>
    </w:p>
    <w:p w14:paraId="44C6D96B" w14:textId="5915886A" w:rsidR="0067633F" w:rsidRDefault="0067633F" w:rsidP="008D4D80">
      <w:pPr>
        <w:widowControl w:val="0"/>
        <w:tabs>
          <w:tab w:val="left" w:pos="567"/>
        </w:tabs>
        <w:ind w:firstLine="709"/>
        <w:jc w:val="both"/>
      </w:pPr>
      <w:r>
        <w:t>развития воображения и творческой активности;</w:t>
      </w:r>
    </w:p>
    <w:p w14:paraId="1B8FA56E" w14:textId="097CE817" w:rsidR="0067633F" w:rsidRDefault="0067633F" w:rsidP="008D4D80">
      <w:pPr>
        <w:widowControl w:val="0"/>
        <w:tabs>
          <w:tab w:val="left" w:pos="567"/>
        </w:tabs>
        <w:ind w:firstLine="709"/>
        <w:jc w:val="both"/>
      </w:pPr>
      <w: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14:paraId="70CA3258" w14:textId="1A71B891" w:rsidR="0067633F" w:rsidRDefault="0067633F" w:rsidP="008D4D80">
      <w:pPr>
        <w:widowControl w:val="0"/>
        <w:tabs>
          <w:tab w:val="left" w:pos="567"/>
        </w:tabs>
        <w:ind w:firstLine="709"/>
        <w:jc w:val="both"/>
      </w:pPr>
      <w: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17FA3B74" w14:textId="77777777" w:rsidR="0067633F" w:rsidRDefault="0067633F" w:rsidP="008D4D80">
      <w:pPr>
        <w:pStyle w:val="a8"/>
        <w:spacing w:line="240" w:lineRule="auto"/>
      </w:pPr>
      <w:r>
        <w:t xml:space="preserve">Содержание образовательной области «Познавательное развитие» обеспечивает: развитие у детей с ТНР познавательной активности; </w:t>
      </w:r>
    </w:p>
    <w:p w14:paraId="75C790C0" w14:textId="77777777" w:rsidR="0067633F" w:rsidRDefault="0067633F" w:rsidP="00783701">
      <w:pPr>
        <w:pStyle w:val="a8"/>
        <w:spacing w:line="240" w:lineRule="auto"/>
      </w:pPr>
      <w:r>
        <w:t xml:space="preserve">обогащение их сенсомоторного и сенсорного опыта; </w:t>
      </w:r>
    </w:p>
    <w:p w14:paraId="04091E20" w14:textId="77777777" w:rsidR="0067633F" w:rsidRDefault="0067633F" w:rsidP="00783701">
      <w:pPr>
        <w:pStyle w:val="a8"/>
        <w:spacing w:line="240" w:lineRule="auto"/>
      </w:pPr>
      <w:r>
        <w:t xml:space="preserve">формирование предпосылок познавательно-исследовательской и конструктивной деятельности; </w:t>
      </w:r>
    </w:p>
    <w:p w14:paraId="6CD55537" w14:textId="77777777" w:rsidR="0067633F" w:rsidRDefault="0067633F" w:rsidP="00783701">
      <w:pPr>
        <w:pStyle w:val="a8"/>
        <w:spacing w:line="240" w:lineRule="auto"/>
      </w:pPr>
      <w:r>
        <w:t xml:space="preserve">формирование представлений об окружающем мире; </w:t>
      </w:r>
    </w:p>
    <w:p w14:paraId="4F330389" w14:textId="77777777" w:rsidR="0067633F" w:rsidRDefault="0067633F" w:rsidP="00783701">
      <w:pPr>
        <w:pStyle w:val="a8"/>
        <w:spacing w:line="240" w:lineRule="auto"/>
      </w:pPr>
      <w:r>
        <w:t xml:space="preserve">формирование элементарных математических представлений. </w:t>
      </w:r>
    </w:p>
    <w:p w14:paraId="731B6F9D" w14:textId="77777777" w:rsidR="0067633F" w:rsidRDefault="0067633F" w:rsidP="008D4D80">
      <w:pPr>
        <w:pStyle w:val="a8"/>
        <w:spacing w:line="240" w:lineRule="auto"/>
      </w:pPr>
      <w:r>
        <w:t xml:space="preserve">Характер решаемых задач позволяет структурировать содержание образовательной области «Познавательное развитие» по </w:t>
      </w:r>
      <w:r w:rsidRPr="00F03CE6">
        <w:rPr>
          <w:b/>
          <w:bCs/>
        </w:rPr>
        <w:t>следующим разделам</w:t>
      </w:r>
      <w:r>
        <w:t xml:space="preserve">: </w:t>
      </w:r>
    </w:p>
    <w:p w14:paraId="7E95D9DC" w14:textId="45248D56" w:rsidR="0067633F" w:rsidRDefault="0067633F" w:rsidP="008D4D80">
      <w:pPr>
        <w:pStyle w:val="a8"/>
        <w:spacing w:line="240" w:lineRule="auto"/>
      </w:pPr>
      <w:r>
        <w:t xml:space="preserve">конструктивные игры и конструирование; </w:t>
      </w:r>
    </w:p>
    <w:p w14:paraId="55D3C8A1" w14:textId="53684ECA" w:rsidR="0067633F" w:rsidRDefault="0067633F" w:rsidP="008D4D80">
      <w:pPr>
        <w:pStyle w:val="a8"/>
        <w:spacing w:line="240" w:lineRule="auto"/>
      </w:pPr>
      <w:r>
        <w:t xml:space="preserve">представления о себе и об окружающем природном мире; </w:t>
      </w:r>
    </w:p>
    <w:p w14:paraId="38C49E22" w14:textId="07F3FAB4" w:rsidR="0067633F" w:rsidRDefault="0067633F" w:rsidP="008D4D80">
      <w:pPr>
        <w:pStyle w:val="a8"/>
        <w:spacing w:line="240" w:lineRule="auto"/>
      </w:pPr>
      <w:r>
        <w:t>элементарные математические представления.</w:t>
      </w:r>
    </w:p>
    <w:p w14:paraId="69F3496D" w14:textId="77777777" w:rsidR="0067633F" w:rsidRPr="00F03CE6" w:rsidRDefault="0067633F" w:rsidP="008D4D80">
      <w:pPr>
        <w:pStyle w:val="a8"/>
        <w:spacing w:line="240" w:lineRule="auto"/>
      </w:pPr>
      <w:r>
        <w:t xml:space="preserve">В ходе образовательной деятельности у детей с ТНР развивают сенсорно-перцептивные способности: умение выделять знакомые объекты из фона зрительно, по звучанию, на ощупь и на вкус. 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взрослый обучает детей простейшим обобщениям на основе установления сходных признаков. </w:t>
      </w:r>
    </w:p>
    <w:p w14:paraId="3554DAF3" w14:textId="77777777" w:rsidR="0067633F" w:rsidRDefault="0067633F" w:rsidP="008D4D80">
      <w:pPr>
        <w:pStyle w:val="a8"/>
        <w:spacing w:line="240" w:lineRule="auto"/>
      </w:pPr>
      <w:r>
        <w:lastRenderedPageBreak/>
        <w:t xml:space="preserve">Особое внимание взрослый обращает на обучение детей элементарному планированию и выполнению каких-либо действий с его помощью и самостоятельно («Что будем делать сначала?», «Что будем делать потом?»). </w:t>
      </w:r>
    </w:p>
    <w:p w14:paraId="13607BE4" w14:textId="77777777" w:rsidR="0067633F" w:rsidRDefault="0067633F" w:rsidP="008D4D80">
      <w:pPr>
        <w:widowControl w:val="0"/>
        <w:ind w:firstLine="709"/>
        <w:jc w:val="both"/>
      </w:pPr>
      <w:r>
        <w:t>В процессе разнообразных видов деятельности дети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 Взрослый развивает и поддерживает у детей словесное сопровождение практических действий.</w:t>
      </w:r>
      <w:r w:rsidRPr="00F03CE6">
        <w:t xml:space="preserve"> </w:t>
      </w:r>
      <w:r>
        <w:t xml:space="preserve">В старшем дошкольном возрасте продолжается развитие у детей с ТНР мотивационного, целевого, содержательного, </w:t>
      </w:r>
      <w:proofErr w:type="spellStart"/>
      <w:r>
        <w:t>операционального</w:t>
      </w:r>
      <w:proofErr w:type="spellEnd"/>
      <w:r>
        <w:t xml:space="preserve">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w:t>
      </w:r>
    </w:p>
    <w:p w14:paraId="777D849C" w14:textId="77777777" w:rsidR="0067633F" w:rsidRDefault="0067633F" w:rsidP="008D4D80">
      <w:pPr>
        <w:pStyle w:val="a8"/>
        <w:spacing w:line="240" w:lineRule="auto"/>
      </w:pPr>
      <w:r>
        <w:t xml:space="preserve">Развитие у детей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и т.п. Они обогащают и закрепляют у детей представления о себе и об окружающем мире в процессе изобразительной и трудовой деятельности, в совместных играх, на прогулках и во все режимные моменты. </w:t>
      </w:r>
    </w:p>
    <w:p w14:paraId="25554A03" w14:textId="77777777" w:rsidR="0067633F" w:rsidRDefault="0067633F" w:rsidP="008D4D80">
      <w:pPr>
        <w:widowControl w:val="0"/>
        <w:ind w:firstLine="709"/>
        <w:jc w:val="both"/>
      </w:pPr>
      <w:r>
        <w:t xml:space="preserve">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w:t>
      </w:r>
    </w:p>
    <w:p w14:paraId="540519F3" w14:textId="77777777" w:rsidR="0067633F" w:rsidRDefault="0067633F" w:rsidP="008D4D80">
      <w:pPr>
        <w:widowControl w:val="0"/>
        <w:overflowPunct w:val="0"/>
        <w:adjustRightInd w:val="0"/>
        <w:ind w:firstLine="709"/>
        <w:jc w:val="both"/>
        <w:textAlignment w:val="baseline"/>
      </w:pPr>
      <w:r>
        <w:t>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 и т. д.</w:t>
      </w:r>
    </w:p>
    <w:p w14:paraId="62C15658" w14:textId="77777777" w:rsidR="0067633F" w:rsidRDefault="0067633F" w:rsidP="008D4D80">
      <w:pPr>
        <w:widowControl w:val="0"/>
        <w:autoSpaceDE w:val="0"/>
        <w:autoSpaceDN w:val="0"/>
        <w:ind w:firstLine="709"/>
        <w:jc w:val="both"/>
      </w:pPr>
      <w:r>
        <w:t>Педагоги продолжают формировать экологические представления детей, знакомить их с функциями человека в природе (потребительской, природоохранной, восстановительной).</w:t>
      </w:r>
    </w:p>
    <w:p w14:paraId="2E1A4A5B" w14:textId="77777777" w:rsidR="0067633F" w:rsidRDefault="0067633F" w:rsidP="008D4D80">
      <w:pPr>
        <w:widowControl w:val="0"/>
        <w:tabs>
          <w:tab w:val="left" w:pos="567"/>
          <w:tab w:val="left" w:pos="709"/>
        </w:tabs>
        <w:ind w:firstLine="709"/>
        <w:jc w:val="both"/>
        <w:rPr>
          <w:b/>
          <w:bCs/>
          <w:i/>
          <w:iCs/>
          <w:lang w:eastAsia="en-US"/>
        </w:rPr>
      </w:pPr>
    </w:p>
    <w:p w14:paraId="41A35D79" w14:textId="77777777" w:rsidR="0067633F" w:rsidRDefault="0067633F" w:rsidP="008D4D80">
      <w:pPr>
        <w:shd w:val="clear" w:color="auto" w:fill="FFFFFF"/>
        <w:ind w:firstLine="709"/>
        <w:jc w:val="both"/>
        <w:rPr>
          <w:b/>
          <w:bCs/>
          <w:color w:val="000000"/>
        </w:rPr>
      </w:pPr>
      <w:r w:rsidRPr="00CB2A7E">
        <w:rPr>
          <w:b/>
          <w:bCs/>
          <w:color w:val="000000"/>
        </w:rPr>
        <w:t>Образовательная область «Речевое развитие»</w:t>
      </w:r>
      <w:r>
        <w:rPr>
          <w:b/>
          <w:bCs/>
          <w:color w:val="000000"/>
        </w:rPr>
        <w:t>.</w:t>
      </w:r>
    </w:p>
    <w:p w14:paraId="188A018A" w14:textId="77777777" w:rsidR="0067633F" w:rsidRDefault="0067633F" w:rsidP="008D4D80">
      <w:pPr>
        <w:widowControl w:val="0"/>
        <w:tabs>
          <w:tab w:val="left" w:pos="567"/>
          <w:tab w:val="left" w:pos="709"/>
        </w:tabs>
        <w:ind w:firstLine="709"/>
        <w:jc w:val="both"/>
      </w:pPr>
      <w:r>
        <w:t xml:space="preserve">В образовательной области «Речевое развитие» основными </w:t>
      </w:r>
      <w:r w:rsidRPr="00F03CE6">
        <w:rPr>
          <w:b/>
          <w:bCs/>
        </w:rPr>
        <w:t>задачами образовательной деятельности</w:t>
      </w:r>
      <w:r>
        <w:t xml:space="preserve"> с детьми является создание условий для: </w:t>
      </w:r>
    </w:p>
    <w:p w14:paraId="0169D23E" w14:textId="777D85E6" w:rsidR="0067633F" w:rsidRDefault="0067633F" w:rsidP="00783701">
      <w:pPr>
        <w:widowControl w:val="0"/>
        <w:tabs>
          <w:tab w:val="left" w:pos="709"/>
        </w:tabs>
        <w:ind w:firstLine="709"/>
        <w:jc w:val="both"/>
      </w:pPr>
      <w:r>
        <w:t>овладения речью как средством общения и культуры;</w:t>
      </w:r>
    </w:p>
    <w:p w14:paraId="53B35676" w14:textId="505FAC93" w:rsidR="0067633F" w:rsidRDefault="0067633F" w:rsidP="008D4D80">
      <w:pPr>
        <w:widowControl w:val="0"/>
        <w:tabs>
          <w:tab w:val="left" w:pos="567"/>
          <w:tab w:val="left" w:pos="709"/>
        </w:tabs>
        <w:ind w:firstLine="709"/>
        <w:jc w:val="both"/>
      </w:pPr>
      <w:r>
        <w:t>обогащения активного словаря;</w:t>
      </w:r>
    </w:p>
    <w:p w14:paraId="2208C0B7" w14:textId="33A6D7B1" w:rsidR="0067633F" w:rsidRDefault="0067633F" w:rsidP="008D4D80">
      <w:pPr>
        <w:widowControl w:val="0"/>
        <w:tabs>
          <w:tab w:val="left" w:pos="567"/>
          <w:tab w:val="left" w:pos="709"/>
        </w:tabs>
        <w:ind w:firstLine="709"/>
        <w:jc w:val="both"/>
      </w:pPr>
      <w:r>
        <w:t>развития связной, грамматически правильной диалогической и монологической речи;</w:t>
      </w:r>
    </w:p>
    <w:p w14:paraId="44D5F53C" w14:textId="709CBC50" w:rsidR="0067633F" w:rsidRDefault="0067633F" w:rsidP="008D4D80">
      <w:pPr>
        <w:widowControl w:val="0"/>
        <w:tabs>
          <w:tab w:val="left" w:pos="567"/>
          <w:tab w:val="left" w:pos="709"/>
        </w:tabs>
        <w:ind w:firstLine="709"/>
        <w:jc w:val="both"/>
      </w:pPr>
      <w:r>
        <w:t>развития речевого творчества;</w:t>
      </w:r>
    </w:p>
    <w:p w14:paraId="5F2DE6F2" w14:textId="0F64EE0A" w:rsidR="0067633F" w:rsidRDefault="0067633F" w:rsidP="008D4D80">
      <w:pPr>
        <w:widowControl w:val="0"/>
        <w:tabs>
          <w:tab w:val="left" w:pos="567"/>
          <w:tab w:val="left" w:pos="709"/>
        </w:tabs>
        <w:ind w:firstLine="709"/>
        <w:jc w:val="both"/>
      </w:pPr>
      <w:r>
        <w:t>развития звуковой и интонационной культуры речи, фонематического слуха;</w:t>
      </w:r>
    </w:p>
    <w:p w14:paraId="7F01BE2F" w14:textId="386CB593" w:rsidR="0067633F" w:rsidRDefault="0067633F" w:rsidP="008D4D80">
      <w:pPr>
        <w:widowControl w:val="0"/>
        <w:tabs>
          <w:tab w:val="left" w:pos="567"/>
          <w:tab w:val="left" w:pos="709"/>
        </w:tabs>
        <w:ind w:firstLine="709"/>
        <w:jc w:val="both"/>
      </w:pPr>
      <w:r>
        <w:t>знакомства с книжной культурой, детской литературой;</w:t>
      </w:r>
    </w:p>
    <w:p w14:paraId="00E9FCFA" w14:textId="3E09175C" w:rsidR="0067633F" w:rsidRDefault="0067633F" w:rsidP="008D4D80">
      <w:pPr>
        <w:widowControl w:val="0"/>
        <w:tabs>
          <w:tab w:val="left" w:pos="567"/>
          <w:tab w:val="left" w:pos="709"/>
        </w:tabs>
        <w:ind w:firstLine="709"/>
        <w:jc w:val="both"/>
        <w:rPr>
          <w:rFonts w:eastAsia="SchoolBookAC"/>
        </w:rPr>
      </w:pPr>
      <w: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2B9AA584" w14:textId="43162312" w:rsidR="0067633F" w:rsidRDefault="0067633F" w:rsidP="008D4D80">
      <w:pPr>
        <w:widowControl w:val="0"/>
        <w:tabs>
          <w:tab w:val="left" w:pos="567"/>
          <w:tab w:val="left" w:pos="709"/>
        </w:tabs>
        <w:ind w:firstLine="709"/>
        <w:jc w:val="both"/>
      </w:pPr>
      <w:r>
        <w:t>профилактики речевых нарушений и их системных последствий.</w:t>
      </w:r>
    </w:p>
    <w:p w14:paraId="66CC7040" w14:textId="77777777" w:rsidR="0067633F" w:rsidRDefault="0067633F" w:rsidP="008D4D80">
      <w:pPr>
        <w:widowControl w:val="0"/>
        <w:ind w:firstLine="709"/>
        <w:jc w:val="both"/>
      </w:pPr>
      <w:r>
        <w:t>Содержание образовательной области «Речевое развитие» направлено на формирование у детей с ТНР потребности в общении и коммуникативных умений</w:t>
      </w:r>
      <w:r>
        <w:rPr>
          <w:i/>
          <w:iCs/>
        </w:rPr>
        <w:t xml:space="preserve">. </w:t>
      </w:r>
      <w:r>
        <w:t xml:space="preserve">Основной акцент делается на формирование связной речи. </w:t>
      </w:r>
    </w:p>
    <w:p w14:paraId="4BFB2E8A" w14:textId="77777777" w:rsidR="0067633F" w:rsidRPr="00484174" w:rsidRDefault="0067633F" w:rsidP="008D4D80">
      <w:pPr>
        <w:widowControl w:val="0"/>
        <w:ind w:firstLine="709"/>
        <w:jc w:val="both"/>
      </w:pPr>
      <w:r>
        <w:t xml:space="preserve">Для детей с первым уровнем речевого развития характерно полное или почти полное отсутствие словесных средств общения в возрасте, когда у нормально развивающихся детей,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детей с доступными способами и средствами взаимодействия с окружающими людьми, как невербальными, так и вербальными, развитие потребности во взаимодействии со взрослыми и сверстниками в доступной </w:t>
      </w:r>
      <w:r>
        <w:lastRenderedPageBreak/>
        <w:t xml:space="preserve">детям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 Взрослый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взрослый </w:t>
      </w:r>
      <w:r>
        <w:rPr>
          <w:snapToGrid w:val="0"/>
        </w:rPr>
        <w:t>с</w:t>
      </w:r>
      <w:r>
        <w:t>тимулирует любые попытки спонтанной речевой деятельности каждого ребенка. В среднем дошкольном возрасте основное значение придается стимулированию речевой активности детей с ТНР, формированию мотивационно-</w:t>
      </w:r>
      <w:proofErr w:type="spellStart"/>
      <w:r>
        <w:t>потребностного</w:t>
      </w:r>
      <w:proofErr w:type="spellEnd"/>
      <w:r>
        <w:t xml:space="preserve"> компонента речевой деятельности, развитию когнитивных предпосылок речевой деятельности. Дети учатся </w:t>
      </w:r>
      <w:proofErr w:type="spellStart"/>
      <w:r>
        <w:t>вербализовывать</w:t>
      </w:r>
      <w:proofErr w:type="spellEnd"/>
      <w:r>
        <w:t xml:space="preserve"> свое отношение к окружающему миру, предметам и явлениям, делать элементарные словесные обобщения. Одной из важных задач обучения в старшем дошкольном возрасте является формирование </w:t>
      </w:r>
      <w:proofErr w:type="spellStart"/>
      <w:r>
        <w:t>вербализованных</w:t>
      </w:r>
      <w:proofErr w:type="spellEnd"/>
      <w: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детей. Для развития фразовой речи детей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детей обучают намечать основные этапы предстоящего выполнения задания. Совместно со взрослым,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14:paraId="7E3539D9" w14:textId="77777777" w:rsidR="0067633F" w:rsidRDefault="0067633F" w:rsidP="008D4D80">
      <w:pPr>
        <w:widowControl w:val="0"/>
        <w:overflowPunct w:val="0"/>
        <w:adjustRightInd w:val="0"/>
        <w:ind w:firstLine="709"/>
        <w:jc w:val="both"/>
        <w:textAlignment w:val="baseline"/>
      </w:pPr>
      <w:r>
        <w:t xml:space="preserve">Взрослый организует с детьми различные предметно-игровые ситуации, стимулирующие желание ребенка устанавливать контакт со взрослым и с другими детьми. Для этого совместная деятельность взрослого и детей осуществляется </w:t>
      </w:r>
      <w:proofErr w:type="gramStart"/>
      <w:r>
        <w:t>в игрой</w:t>
      </w:r>
      <w:proofErr w:type="gramEnd"/>
      <w:r>
        <w:t xml:space="preserve">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 </w:t>
      </w:r>
    </w:p>
    <w:p w14:paraId="5AF9323E" w14:textId="77777777" w:rsidR="0067633F" w:rsidRDefault="0067633F" w:rsidP="008D4D80">
      <w:pPr>
        <w:widowControl w:val="0"/>
        <w:tabs>
          <w:tab w:val="left" w:pos="8919"/>
        </w:tabs>
        <w:ind w:firstLine="709"/>
        <w:jc w:val="both"/>
        <w:rPr>
          <w:lang w:eastAsia="en-US"/>
        </w:rPr>
      </w:pPr>
      <w:r>
        <w:t>Ребенку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взрослым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взрослого.</w:t>
      </w:r>
    </w:p>
    <w:p w14:paraId="25094A78" w14:textId="434C3631" w:rsidR="0067633F" w:rsidRDefault="0067633F" w:rsidP="008D4D80">
      <w:pPr>
        <w:widowControl w:val="0"/>
        <w:autoSpaceDE w:val="0"/>
        <w:ind w:firstLine="709"/>
        <w:jc w:val="both"/>
      </w:pPr>
      <w:r>
        <w:t>Общение детей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взрослых и детей во всех ситуациях жизни в детском саду. Педагоги создают условия для развития коммуникативной активности детей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детей. Взрослые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детей.</w:t>
      </w:r>
    </w:p>
    <w:p w14:paraId="707A9E2E" w14:textId="77777777" w:rsidR="0067633F" w:rsidRDefault="0067633F" w:rsidP="008D4D80">
      <w:pPr>
        <w:widowControl w:val="0"/>
        <w:ind w:firstLine="709"/>
        <w:jc w:val="both"/>
        <w:rPr>
          <w:snapToGrid w:val="0"/>
        </w:rPr>
      </w:pPr>
      <w:r>
        <w:rPr>
          <w:snapToGrid w:val="0"/>
        </w:rPr>
        <w:t>Взрослый,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14:paraId="2B133A95" w14:textId="77777777" w:rsidR="0067633F" w:rsidRDefault="0067633F" w:rsidP="008D4D80">
      <w:pPr>
        <w:widowControl w:val="0"/>
        <w:ind w:firstLine="709"/>
        <w:jc w:val="both"/>
      </w:pPr>
      <w: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со взрослым и </w:t>
      </w:r>
      <w:r>
        <w:lastRenderedPageBreak/>
        <w:t>со сверстниками в игре, используя различные средства коммуникации.</w:t>
      </w:r>
    </w:p>
    <w:p w14:paraId="1BBB20F3" w14:textId="5DC7C8AC" w:rsidR="0067633F" w:rsidRDefault="0067633F" w:rsidP="008D4D80">
      <w:pPr>
        <w:widowControl w:val="0"/>
        <w:tabs>
          <w:tab w:val="left" w:pos="567"/>
          <w:tab w:val="left" w:pos="709"/>
        </w:tabs>
        <w:ind w:firstLine="709"/>
        <w:jc w:val="both"/>
      </w:pPr>
      <w:r>
        <w:t xml:space="preserve">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 </w:t>
      </w:r>
    </w:p>
    <w:p w14:paraId="74EBD44E" w14:textId="77777777" w:rsidR="0067633F" w:rsidRDefault="0067633F" w:rsidP="008D4D80">
      <w:pPr>
        <w:widowControl w:val="0"/>
        <w:autoSpaceDE w:val="0"/>
        <w:ind w:firstLine="709"/>
        <w:jc w:val="both"/>
      </w:pPr>
      <w:r>
        <w:t>Для формирования у детей мотивации к школьному обучению, в работу по развитию речи детей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детей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14:paraId="163C9FDC" w14:textId="77777777" w:rsidR="0067633F" w:rsidRDefault="0067633F" w:rsidP="008D4D80">
      <w:pPr>
        <w:widowControl w:val="0"/>
        <w:tabs>
          <w:tab w:val="left" w:pos="567"/>
          <w:tab w:val="left" w:pos="709"/>
        </w:tabs>
        <w:ind w:firstLine="709"/>
        <w:jc w:val="both"/>
      </w:pPr>
    </w:p>
    <w:p w14:paraId="2ECD8793" w14:textId="77777777" w:rsidR="0067633F" w:rsidRDefault="0067633F" w:rsidP="008D4D80">
      <w:pPr>
        <w:shd w:val="clear" w:color="auto" w:fill="FFFFFF"/>
        <w:ind w:firstLine="709"/>
        <w:jc w:val="both"/>
        <w:rPr>
          <w:color w:val="000000"/>
        </w:rPr>
      </w:pPr>
      <w:r w:rsidRPr="00CB2A7E">
        <w:rPr>
          <w:b/>
          <w:bCs/>
          <w:color w:val="000000"/>
        </w:rPr>
        <w:t>Образовательная область «Художественно - эстетическое развитие»</w:t>
      </w:r>
      <w:r>
        <w:rPr>
          <w:color w:val="000000"/>
        </w:rPr>
        <w:t>.</w:t>
      </w:r>
    </w:p>
    <w:p w14:paraId="58268439" w14:textId="77777777" w:rsidR="0067633F" w:rsidRDefault="0067633F" w:rsidP="008D4D80">
      <w:pPr>
        <w:widowControl w:val="0"/>
        <w:tabs>
          <w:tab w:val="left" w:pos="567"/>
        </w:tabs>
        <w:ind w:firstLine="709"/>
        <w:jc w:val="both"/>
      </w:pPr>
      <w:r>
        <w:t xml:space="preserve">В образовательной области «Художественно-эстетическое развитие» основными </w:t>
      </w:r>
      <w:r w:rsidRPr="00484174">
        <w:rPr>
          <w:b/>
          <w:bCs/>
        </w:rPr>
        <w:t>задачами образовательной деятельности</w:t>
      </w:r>
      <w:r>
        <w:t xml:space="preserve"> с детьми являются создание условий для: </w:t>
      </w:r>
    </w:p>
    <w:p w14:paraId="58AB57B8" w14:textId="4D4200C3" w:rsidR="0067633F" w:rsidRDefault="0067633F" w:rsidP="008D4D80">
      <w:pPr>
        <w:widowControl w:val="0"/>
        <w:tabs>
          <w:tab w:val="left" w:pos="567"/>
        </w:tabs>
        <w:ind w:firstLine="709"/>
        <w:jc w:val="both"/>
      </w:pPr>
      <w: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14:paraId="405125F4" w14:textId="1AA2B23F" w:rsidR="0067633F" w:rsidRDefault="0067633F" w:rsidP="008D4D80">
      <w:pPr>
        <w:widowControl w:val="0"/>
        <w:tabs>
          <w:tab w:val="left" w:pos="567"/>
        </w:tabs>
        <w:ind w:firstLine="709"/>
        <w:jc w:val="both"/>
      </w:pPr>
      <w:r>
        <w:t xml:space="preserve">развития способности к восприятию музыки, художественной литературы, фольклора; </w:t>
      </w:r>
    </w:p>
    <w:p w14:paraId="0429E201" w14:textId="152363BB" w:rsidR="0067633F" w:rsidRDefault="0067633F" w:rsidP="008D4D80">
      <w:pPr>
        <w:widowControl w:val="0"/>
        <w:tabs>
          <w:tab w:val="left" w:pos="567"/>
        </w:tabs>
        <w:ind w:firstLine="709"/>
        <w:jc w:val="both"/>
      </w:pPr>
      <w: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55CFE41A" w14:textId="09B5B150" w:rsidR="0067633F" w:rsidRDefault="0067633F" w:rsidP="008D4D80">
      <w:pPr>
        <w:widowControl w:val="0"/>
        <w:tabs>
          <w:tab w:val="left" w:pos="709"/>
        </w:tabs>
        <w:ind w:firstLine="709"/>
        <w:jc w:val="both"/>
      </w:pPr>
      <w:r>
        <w:t xml:space="preserve">Содержание образовательной области «Художественно-эстетическое развитие» предполагает формирование эстетического мировосприятия у детей с ТНР, создание среды для занятий детским изобразительным творчеством, соответствующей их возрасту, особенностям развития моторики и речи. </w:t>
      </w:r>
    </w:p>
    <w:p w14:paraId="236EABF0" w14:textId="77777777" w:rsidR="0067633F" w:rsidRDefault="0067633F" w:rsidP="008D4D80">
      <w:pPr>
        <w:widowControl w:val="0"/>
        <w:ind w:firstLine="709"/>
        <w:jc w:val="both"/>
      </w:pPr>
      <w:r>
        <w:t xml:space="preserve">Характер задач, решаемых образовательной областью «Художественно-эстетическое развитие», позволяет структурировать ее содержание также по </w:t>
      </w:r>
      <w:r w:rsidRPr="00484174">
        <w:rPr>
          <w:b/>
          <w:bCs/>
        </w:rPr>
        <w:t>разделам</w:t>
      </w:r>
      <w:r>
        <w:t xml:space="preserve">:  </w:t>
      </w:r>
    </w:p>
    <w:p w14:paraId="67C6DEA4" w14:textId="72AA7815" w:rsidR="0067633F" w:rsidRDefault="0067633F" w:rsidP="008D4D80">
      <w:pPr>
        <w:widowControl w:val="0"/>
        <w:ind w:firstLine="709"/>
        <w:jc w:val="both"/>
      </w:pPr>
      <w:r>
        <w:t xml:space="preserve">изобразительное творчество; </w:t>
      </w:r>
    </w:p>
    <w:p w14:paraId="53582C38" w14:textId="556F7439" w:rsidR="0067633F" w:rsidRDefault="0067633F" w:rsidP="008D4D80">
      <w:pPr>
        <w:widowControl w:val="0"/>
        <w:ind w:firstLine="709"/>
        <w:jc w:val="both"/>
        <w:rPr>
          <w:lang w:eastAsia="en-US"/>
        </w:rPr>
      </w:pPr>
      <w:r>
        <w:t>музыка.</w:t>
      </w:r>
    </w:p>
    <w:p w14:paraId="78A536BC" w14:textId="77777777" w:rsidR="0067633F" w:rsidRDefault="0067633F" w:rsidP="008D4D80">
      <w:pPr>
        <w:widowControl w:val="0"/>
        <w:tabs>
          <w:tab w:val="left" w:pos="567"/>
        </w:tabs>
        <w:ind w:firstLine="709"/>
        <w:jc w:val="both"/>
      </w:pPr>
      <w: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r>
        <w:rPr>
          <w:i/>
          <w:iCs/>
        </w:rPr>
        <w:t xml:space="preserve"> </w:t>
      </w:r>
      <w:r>
        <w:t xml:space="preserve">происходит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14:paraId="7531B4B1" w14:textId="77777777" w:rsidR="0067633F" w:rsidRDefault="0067633F" w:rsidP="008D4D80">
      <w:pPr>
        <w:widowControl w:val="0"/>
        <w:tabs>
          <w:tab w:val="left" w:pos="567"/>
        </w:tabs>
        <w:ind w:firstLine="709"/>
        <w:jc w:val="both"/>
      </w:pPr>
      <w: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14:paraId="0EEDE7CF" w14:textId="77777777" w:rsidR="0067633F" w:rsidRDefault="0067633F" w:rsidP="008D4D80">
      <w:pPr>
        <w:widowControl w:val="0"/>
        <w:tabs>
          <w:tab w:val="left" w:pos="567"/>
        </w:tabs>
        <w:ind w:firstLine="709"/>
        <w:jc w:val="both"/>
      </w:pPr>
      <w: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14:paraId="57E2AD44" w14:textId="77777777" w:rsidR="0067633F" w:rsidRDefault="0067633F" w:rsidP="008D4D80">
      <w:pPr>
        <w:widowControl w:val="0"/>
        <w:tabs>
          <w:tab w:val="left" w:pos="567"/>
        </w:tabs>
        <w:ind w:firstLine="709"/>
        <w:jc w:val="both"/>
      </w:pPr>
      <w:r>
        <w:t xml:space="preserve">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w:t>
      </w:r>
      <w:r>
        <w:lastRenderedPageBreak/>
        <w:t xml:space="preserve">материалы, способы реализации замыслов. </w:t>
      </w:r>
    </w:p>
    <w:p w14:paraId="2E1DE4F8" w14:textId="77777777" w:rsidR="0067633F" w:rsidRPr="00484174" w:rsidRDefault="0067633F" w:rsidP="008D4D80">
      <w:pPr>
        <w:widowControl w:val="0"/>
        <w:shd w:val="clear" w:color="auto" w:fill="FFFFFF"/>
        <w:tabs>
          <w:tab w:val="left" w:pos="8919"/>
        </w:tabs>
        <w:ind w:firstLine="709"/>
        <w:jc w:val="both"/>
        <w:rPr>
          <w:lang w:eastAsia="en-US"/>
        </w:rPr>
      </w:pPr>
      <w: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детей (самостоятельной или совместной со взрослым). Для реализации задач раздела «Изобразительное творчество» необходимо создать условия для изобразительной деятельности детей (самостоятельной или совместной со взрослым). Любое проявление инициативы и самостоятельности детей приветствуется и поощряется. Элементы рисования, лепки, аппликации включаются в коррекционные занятия по преодолению недостатков речевого развитии детей, в образовательный процесс, в самостоятельную и совместную с воспитателем деятельность детей.</w:t>
      </w:r>
      <w:r w:rsidRPr="00484174">
        <w:t xml:space="preserve"> </w:t>
      </w:r>
      <w:r>
        <w:t>Основной формой работы по художественно-эстетическому воспитанию и организации изобразительной деятельности детей с тяжелыми нарушениями речи в среднем дошкольном возрасте являются занятия, в ходе которых у детей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детей, исходя из особенностей их психомоторного развития.</w:t>
      </w:r>
    </w:p>
    <w:p w14:paraId="4BE5BAB6" w14:textId="77777777" w:rsidR="0067633F" w:rsidRPr="00C87A26" w:rsidRDefault="0067633F" w:rsidP="008D4D80">
      <w:pPr>
        <w:pStyle w:val="a8"/>
        <w:spacing w:line="240" w:lineRule="auto"/>
      </w:pPr>
      <w: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w:t>
      </w:r>
      <w:proofErr w:type="spellStart"/>
      <w:r>
        <w:t>физминутках</w:t>
      </w:r>
      <w:proofErr w:type="spellEnd"/>
      <w:r>
        <w:t>, в динамических паузах и др. Элементы музыкально-ритмических занятий используются на групповых и индивидуальных коррекционных занятиях с детьми</w:t>
      </w:r>
      <w:r w:rsidRPr="00C87A26">
        <w:t xml:space="preserve"> </w:t>
      </w:r>
      <w:r>
        <w:t xml:space="preserve">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w:t>
      </w:r>
    </w:p>
    <w:p w14:paraId="4738AFEF" w14:textId="77777777" w:rsidR="0067633F" w:rsidRDefault="0067633F" w:rsidP="008D4D80">
      <w:pPr>
        <w:widowControl w:val="0"/>
        <w:tabs>
          <w:tab w:val="left" w:pos="567"/>
        </w:tabs>
        <w:ind w:firstLine="709"/>
        <w:jc w:val="both"/>
      </w:pPr>
      <w: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14:paraId="64C2392A" w14:textId="2FCA91FD" w:rsidR="0067633F" w:rsidRDefault="0067633F" w:rsidP="008D4D80">
      <w:pPr>
        <w:widowControl w:val="0"/>
        <w:tabs>
          <w:tab w:val="left" w:pos="709"/>
        </w:tabs>
        <w:ind w:firstLine="709"/>
        <w:jc w:val="both"/>
      </w:pPr>
      <w:r>
        <w:t xml:space="preserve">Образовательную деятельность в рамках указанной области проводят воспитатели, музыкальный руководитель, </w:t>
      </w:r>
      <w:proofErr w:type="spellStart"/>
      <w:r>
        <w:t>согласуя</w:t>
      </w:r>
      <w:proofErr w:type="spellEnd"/>
      <w:r>
        <w:t xml:space="preserve">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детей, а также все остальные специалисты, работающие с детьми с ТНР. </w:t>
      </w:r>
    </w:p>
    <w:p w14:paraId="0A17FC31" w14:textId="77777777" w:rsidR="0067633F" w:rsidRDefault="0067633F" w:rsidP="008D4D80">
      <w:pPr>
        <w:ind w:firstLine="709"/>
        <w:jc w:val="both"/>
      </w:pPr>
    </w:p>
    <w:p w14:paraId="5532A7E9" w14:textId="6967B133" w:rsidR="0067633F" w:rsidRDefault="0067633F" w:rsidP="008D4D80">
      <w:pPr>
        <w:tabs>
          <w:tab w:val="left" w:pos="857"/>
        </w:tabs>
        <w:ind w:firstLine="709"/>
        <w:jc w:val="both"/>
        <w:rPr>
          <w:b/>
          <w:bCs/>
          <w:color w:val="000000"/>
        </w:rPr>
      </w:pPr>
      <w:r w:rsidRPr="007D377E">
        <w:rPr>
          <w:b/>
          <w:bCs/>
          <w:color w:val="000000"/>
        </w:rPr>
        <w:t>2.2.</w:t>
      </w:r>
      <w:r>
        <w:rPr>
          <w:b/>
          <w:bCs/>
          <w:color w:val="000000"/>
        </w:rPr>
        <w:t>2.</w:t>
      </w:r>
      <w:r w:rsidRPr="007D377E">
        <w:rPr>
          <w:b/>
          <w:bCs/>
          <w:color w:val="000000"/>
        </w:rPr>
        <w:t xml:space="preserve"> Формы, способы, методы и средства реализации программы с учетом возрастных и индивидуальных особенностей воспитанников</w:t>
      </w:r>
      <w:r>
        <w:rPr>
          <w:b/>
          <w:bCs/>
          <w:color w:val="000000"/>
        </w:rPr>
        <w:t xml:space="preserve"> с ТНР</w:t>
      </w:r>
      <w:r w:rsidRPr="007D377E">
        <w:rPr>
          <w:b/>
          <w:bCs/>
          <w:color w:val="000000"/>
        </w:rPr>
        <w:t>, специфики их образовательных потребностей и интересов.</w:t>
      </w:r>
    </w:p>
    <w:p w14:paraId="136073C2" w14:textId="77777777" w:rsidR="0067633F" w:rsidRDefault="0067633F" w:rsidP="008D4D80">
      <w:pPr>
        <w:tabs>
          <w:tab w:val="left" w:pos="857"/>
        </w:tabs>
        <w:ind w:firstLine="709"/>
        <w:jc w:val="both"/>
        <w:rPr>
          <w:b/>
          <w:bCs/>
          <w:color w:val="000000"/>
        </w:rPr>
      </w:pPr>
    </w:p>
    <w:p w14:paraId="76459258" w14:textId="5E4E84AD" w:rsidR="0067633F" w:rsidRDefault="009F7A7D" w:rsidP="008D4D80">
      <w:pPr>
        <w:ind w:firstLine="709"/>
        <w:jc w:val="both"/>
      </w:pPr>
      <w:r>
        <w:t>п</w:t>
      </w:r>
      <w:r w:rsidR="0067633F" w:rsidRPr="0039288D">
        <w:t xml:space="preserve">.2.7. </w:t>
      </w:r>
      <w:r w:rsidR="0067633F">
        <w:t>ФГОС ДО</w:t>
      </w:r>
      <w:r w:rsidR="0067633F" w:rsidRPr="0039288D">
        <w:t xml:space="preserve"> определяет: «Конкретное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w:t>
      </w:r>
      <w:r w:rsidR="0067633F">
        <w:t>х механизмах развития ребенка).</w:t>
      </w:r>
    </w:p>
    <w:p w14:paraId="660C3500" w14:textId="77777777" w:rsidR="0067633F" w:rsidRDefault="0067633F" w:rsidP="008D4D80">
      <w:pPr>
        <w:widowControl w:val="0"/>
        <w:tabs>
          <w:tab w:val="left" w:pos="567"/>
        </w:tabs>
        <w:ind w:firstLine="709"/>
        <w:jc w:val="both"/>
      </w:pPr>
      <w: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 ТНР, состава групп, </w:t>
      </w:r>
      <w:r>
        <w:lastRenderedPageBreak/>
        <w:t xml:space="preserve">особенностей и интересов детей, запросов родителей (законных представителей). </w:t>
      </w:r>
    </w:p>
    <w:p w14:paraId="7D5A24BA" w14:textId="77777777" w:rsidR="0067633F" w:rsidRDefault="0067633F" w:rsidP="008D4D80">
      <w:pPr>
        <w:widowControl w:val="0"/>
        <w:tabs>
          <w:tab w:val="left" w:pos="567"/>
        </w:tabs>
        <w:ind w:firstLine="709"/>
        <w:jc w:val="both"/>
      </w:pPr>
      <w:r>
        <w:t xml:space="preserve">Примером вариативных форм, способов, методов организации образовательной деятельности могут служить такие формы как: </w:t>
      </w:r>
    </w:p>
    <w:p w14:paraId="063FEAB6" w14:textId="77777777" w:rsidR="0067633F" w:rsidRDefault="0067633F" w:rsidP="009F7A7D">
      <w:pPr>
        <w:pStyle w:val="a3"/>
        <w:widowControl w:val="0"/>
        <w:tabs>
          <w:tab w:val="left" w:pos="567"/>
        </w:tabs>
        <w:ind w:left="142" w:firstLine="567"/>
        <w:jc w:val="both"/>
      </w:pPr>
      <w:r>
        <w:t xml:space="preserve">образовательные ситуации, предлагаемые для группы детей, исходя из особенностей их речевого развития (занятия), </w:t>
      </w:r>
    </w:p>
    <w:p w14:paraId="5D1BF466" w14:textId="77777777" w:rsidR="0067633F" w:rsidRDefault="0067633F" w:rsidP="009F7A7D">
      <w:pPr>
        <w:pStyle w:val="a3"/>
        <w:widowControl w:val="0"/>
        <w:tabs>
          <w:tab w:val="left" w:pos="567"/>
        </w:tabs>
        <w:ind w:left="142" w:firstLine="567"/>
        <w:jc w:val="both"/>
      </w:pPr>
      <w:r>
        <w:t xml:space="preserve">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w:t>
      </w:r>
    </w:p>
    <w:p w14:paraId="147BD44F" w14:textId="77777777" w:rsidR="0067633F" w:rsidRDefault="0067633F" w:rsidP="009F7A7D">
      <w:pPr>
        <w:pStyle w:val="a3"/>
        <w:widowControl w:val="0"/>
        <w:tabs>
          <w:tab w:val="left" w:pos="567"/>
        </w:tabs>
        <w:ind w:left="142" w:firstLine="567"/>
        <w:jc w:val="both"/>
      </w:pPr>
      <w:r>
        <w:t xml:space="preserve">взаимодействие и общение детей и взрослых и/или детей между собой; проекты различной направленности, прежде всего исследовательские; </w:t>
      </w:r>
    </w:p>
    <w:p w14:paraId="6D8C99B6" w14:textId="77777777" w:rsidR="0067633F" w:rsidRDefault="0067633F" w:rsidP="009F7A7D">
      <w:pPr>
        <w:pStyle w:val="a3"/>
        <w:widowControl w:val="0"/>
        <w:tabs>
          <w:tab w:val="left" w:pos="567"/>
        </w:tabs>
        <w:ind w:left="142" w:firstLine="567"/>
        <w:jc w:val="both"/>
      </w:pPr>
      <w:r>
        <w:t xml:space="preserve">праздники, социальные акции т.п., а также использование образовательного потенциала режимных моментов. </w:t>
      </w:r>
    </w:p>
    <w:p w14:paraId="45F1D21A" w14:textId="77777777" w:rsidR="0067633F" w:rsidRDefault="0067633F" w:rsidP="008D4D80">
      <w:pPr>
        <w:widowControl w:val="0"/>
        <w:tabs>
          <w:tab w:val="left" w:pos="567"/>
        </w:tabs>
        <w:ind w:firstLine="709"/>
        <w:jc w:val="both"/>
      </w:pPr>
      <w:r>
        <w:t>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14:paraId="69161A5E" w14:textId="77777777" w:rsidR="0067633F" w:rsidRDefault="0067633F" w:rsidP="008D4D80">
      <w:pPr>
        <w:widowControl w:val="0"/>
        <w:tabs>
          <w:tab w:val="left" w:pos="567"/>
        </w:tabs>
        <w:ind w:firstLine="709"/>
        <w:jc w:val="both"/>
      </w:pPr>
      <w:r>
        <w:t xml:space="preserve">В сфере развития представлений в разных сферах знаний об окружающей действительности педагоги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14:paraId="0FFE69B5" w14:textId="77777777" w:rsidR="0067633F" w:rsidRPr="00593382" w:rsidRDefault="0067633F" w:rsidP="008D4D80">
      <w:pPr>
        <w:widowControl w:val="0"/>
        <w:tabs>
          <w:tab w:val="left" w:pos="567"/>
        </w:tabs>
        <w:ind w:firstLine="709"/>
        <w:jc w:val="both"/>
      </w:pPr>
      <w:r w:rsidRPr="00593382">
        <w:t>Виды детской деятельности и формы работы с детьми</w:t>
      </w:r>
      <w:r>
        <w:t>, ф</w:t>
      </w:r>
      <w:r w:rsidRPr="00593382">
        <w:t>ормы работы по образовательным областям в соответствии с возрастными особенностями воспитанников</w:t>
      </w:r>
      <w:r>
        <w:t>, основные подходы к п</w:t>
      </w:r>
      <w:r w:rsidRPr="00593382">
        <w:t>роектировани</w:t>
      </w:r>
      <w:r>
        <w:t>ю</w:t>
      </w:r>
      <w:r w:rsidRPr="00593382">
        <w:t xml:space="preserve"> образовательного процесса в соответствии с контингентом воспитанников, их индивидуальными и возрастными особенностями, состоянием здоровья</w:t>
      </w:r>
      <w:r>
        <w:t>, а также ф</w:t>
      </w:r>
      <w:r w:rsidRPr="00593382">
        <w:t>ормы, приемы организации образовательного процесса по образовательн</w:t>
      </w:r>
      <w:r>
        <w:t>ым</w:t>
      </w:r>
      <w:r w:rsidRPr="00593382">
        <w:t xml:space="preserve"> област</w:t>
      </w:r>
      <w:r>
        <w:t>ям</w:t>
      </w:r>
      <w:r w:rsidRPr="00593382">
        <w:t xml:space="preserve"> «Социально-коммуникативное развитие»</w:t>
      </w:r>
      <w:r>
        <w:t>, «Речевое развитие», «Физическое развитие», «Познавательное развитие» и «Художественно-эстетическое развитие»</w:t>
      </w:r>
      <w:r w:rsidRPr="00593382">
        <w:t xml:space="preserve"> с учетом структуры образовательного процесса</w:t>
      </w:r>
      <w:r>
        <w:t xml:space="preserve"> описаны в </w:t>
      </w:r>
      <w:r w:rsidRPr="00E33A10">
        <w:t>основной образовательной программе Организации.</w:t>
      </w:r>
    </w:p>
    <w:p w14:paraId="2E2A0B43" w14:textId="77777777" w:rsidR="0067633F" w:rsidRDefault="0067633F" w:rsidP="008D4D80">
      <w:pPr>
        <w:ind w:firstLine="709"/>
        <w:jc w:val="both"/>
        <w:rPr>
          <w:b/>
          <w:bCs/>
        </w:rPr>
      </w:pPr>
    </w:p>
    <w:p w14:paraId="1DFEE042" w14:textId="77777777" w:rsidR="0067633F" w:rsidRDefault="0067633F" w:rsidP="008D4D80">
      <w:pPr>
        <w:ind w:firstLine="709"/>
        <w:jc w:val="both"/>
        <w:rPr>
          <w:b/>
          <w:bCs/>
        </w:rPr>
      </w:pPr>
      <w:r>
        <w:rPr>
          <w:b/>
          <w:bCs/>
        </w:rPr>
        <w:t xml:space="preserve">2.2.3. </w:t>
      </w:r>
      <w:r w:rsidRPr="00433534">
        <w:rPr>
          <w:b/>
          <w:bCs/>
        </w:rPr>
        <w:t>Способы и направления поддержки детской инициативы</w:t>
      </w:r>
      <w:r>
        <w:rPr>
          <w:b/>
          <w:bCs/>
        </w:rPr>
        <w:t>.</w:t>
      </w:r>
    </w:p>
    <w:p w14:paraId="2945C042" w14:textId="6B6BFCFB" w:rsidR="0067633F" w:rsidRPr="00E33A10" w:rsidRDefault="0067633F" w:rsidP="008D4D80">
      <w:pPr>
        <w:tabs>
          <w:tab w:val="left" w:pos="851"/>
        </w:tabs>
        <w:ind w:firstLine="709"/>
        <w:jc w:val="both"/>
      </w:pPr>
      <w:r>
        <w:t xml:space="preserve">Программа обеспечивает полноценное развитие личности во всех основных </w:t>
      </w:r>
      <w:r w:rsidRPr="0039288D">
        <w:t>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w:t>
      </w:r>
      <w:r>
        <w:t>,</w:t>
      </w:r>
      <w:r w:rsidRPr="0039288D">
        <w:t xml:space="preserve"> на фоне их эмоционального благополучия и положительного отношения к миру, к себе и к другим людям.</w:t>
      </w:r>
      <w:r>
        <w:t xml:space="preserve"> Способы и направления поддержки детской инициативы о</w:t>
      </w:r>
      <w:r w:rsidRPr="00E33A10">
        <w:t>писаны в основной образовательной программе Организации.</w:t>
      </w:r>
    </w:p>
    <w:p w14:paraId="73ED6396" w14:textId="77777777" w:rsidR="0067633F" w:rsidRDefault="0067633F" w:rsidP="008D4D80">
      <w:pPr>
        <w:ind w:firstLine="709"/>
        <w:jc w:val="both"/>
        <w:rPr>
          <w:b/>
          <w:bCs/>
        </w:rPr>
      </w:pPr>
    </w:p>
    <w:p w14:paraId="751279DC" w14:textId="77777777" w:rsidR="0067633F" w:rsidRDefault="0067633F" w:rsidP="008D4D80">
      <w:pPr>
        <w:ind w:firstLine="709"/>
        <w:jc w:val="both"/>
        <w:rPr>
          <w:b/>
          <w:bCs/>
        </w:rPr>
      </w:pPr>
      <w:r>
        <w:rPr>
          <w:b/>
          <w:bCs/>
        </w:rPr>
        <w:t xml:space="preserve">2.2.4. </w:t>
      </w:r>
      <w:r w:rsidRPr="00433534">
        <w:rPr>
          <w:b/>
          <w:bCs/>
        </w:rPr>
        <w:t>Особенности образовательной деятельности разных видов и культурных практик</w:t>
      </w:r>
      <w:r>
        <w:rPr>
          <w:b/>
          <w:bCs/>
        </w:rPr>
        <w:t>.</w:t>
      </w:r>
    </w:p>
    <w:p w14:paraId="210951CB" w14:textId="77777777" w:rsidR="0067633F" w:rsidRPr="00433534" w:rsidRDefault="0067633F" w:rsidP="008D4D80">
      <w:pPr>
        <w:pStyle w:val="16"/>
        <w:spacing w:line="240" w:lineRule="auto"/>
        <w:ind w:firstLine="709"/>
        <w:rPr>
          <w:b w:val="0"/>
          <w:bCs w:val="0"/>
        </w:rPr>
      </w:pPr>
      <w:r>
        <w:rPr>
          <w:b w:val="0"/>
          <w:bCs w:val="0"/>
        </w:rPr>
        <w:t>Включают в себя региональный компонент, преемственность детского сада и школы, взаимодействие детского сада и социума и описаны в основной образовательной программе Организации.</w:t>
      </w:r>
    </w:p>
    <w:p w14:paraId="1AC0BBE0" w14:textId="77777777" w:rsidR="0067633F" w:rsidRDefault="0067633F" w:rsidP="008D4D80">
      <w:pPr>
        <w:ind w:firstLine="709"/>
        <w:jc w:val="both"/>
        <w:rPr>
          <w:b/>
          <w:bCs/>
        </w:rPr>
      </w:pPr>
    </w:p>
    <w:p w14:paraId="6EF44AB4" w14:textId="28D52052" w:rsidR="0067633F" w:rsidRDefault="0067633F" w:rsidP="008D4D80">
      <w:pPr>
        <w:ind w:firstLine="709"/>
        <w:jc w:val="both"/>
        <w:rPr>
          <w:b/>
          <w:bCs/>
        </w:rPr>
      </w:pPr>
      <w:r w:rsidRPr="003F12FF">
        <w:rPr>
          <w:b/>
          <w:bCs/>
        </w:rPr>
        <w:t>2.3. Взаимодействие взрослых с детьми.</w:t>
      </w:r>
    </w:p>
    <w:p w14:paraId="11635DC5" w14:textId="77777777" w:rsidR="0067633F" w:rsidRDefault="0067633F" w:rsidP="008D4D80">
      <w:pPr>
        <w:widowControl w:val="0"/>
        <w:tabs>
          <w:tab w:val="left" w:pos="567"/>
        </w:tabs>
        <w:ind w:firstLine="709"/>
        <w:jc w:val="both"/>
      </w:pPr>
      <w:r>
        <w:t xml:space="preserve">Личностно-развивающее взаимодействие со взрослым предполагает индивидуальный подход к каждому ребенку с ТНР: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w:t>
      </w:r>
      <w:r>
        <w:lastRenderedPageBreak/>
        <w:t>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14:paraId="2C10FC93" w14:textId="77777777" w:rsidR="0067633F" w:rsidRPr="00C87A26" w:rsidRDefault="0067633F" w:rsidP="008D4D80">
      <w:pPr>
        <w:widowControl w:val="0"/>
        <w:tabs>
          <w:tab w:val="left" w:pos="567"/>
        </w:tabs>
        <w:autoSpaceDE w:val="0"/>
        <w:autoSpaceDN w:val="0"/>
        <w:adjustRightInd w:val="0"/>
        <w:ind w:firstLine="709"/>
        <w:jc w:val="both"/>
      </w:pPr>
      <w:r>
        <w:t>Взаимодействие взрослых с детьми с ТНР является важнейшим фактором развития ребенка с нарушением речи и пронизывает все направления образовательной деятельности. С помощью взрослого и в самостоятельной деятельности ребенок с ТНР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14:paraId="22B65B1C" w14:textId="77777777" w:rsidR="0067633F" w:rsidRDefault="0067633F" w:rsidP="008D4D80">
      <w:pPr>
        <w:widowControl w:val="0"/>
        <w:tabs>
          <w:tab w:val="left" w:pos="567"/>
        </w:tabs>
        <w:ind w:firstLine="709"/>
        <w:jc w:val="both"/>
      </w:pPr>
      <w: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с ТНР.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14:paraId="48D2147E" w14:textId="77777777" w:rsidR="0067633F" w:rsidRDefault="0067633F" w:rsidP="008D4D80">
      <w:pPr>
        <w:widowControl w:val="0"/>
        <w:tabs>
          <w:tab w:val="left" w:pos="567"/>
        </w:tabs>
        <w:ind w:firstLine="709"/>
        <w:jc w:val="both"/>
        <w:rPr>
          <w:lang w:eastAsia="en-US"/>
        </w:rPr>
      </w:pPr>
      <w:r>
        <w:t xml:space="preserve">Для </w:t>
      </w:r>
      <w:r w:rsidRPr="009F7A7D">
        <w:t>личностно-порождающего взаимодействия</w:t>
      </w:r>
      <w: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14:paraId="3E68FF03" w14:textId="77777777" w:rsidR="0067633F" w:rsidRDefault="0067633F" w:rsidP="008D4D80">
      <w:pPr>
        <w:widowControl w:val="0"/>
        <w:tabs>
          <w:tab w:val="left" w:pos="567"/>
        </w:tabs>
        <w:ind w:firstLine="709"/>
        <w:jc w:val="both"/>
      </w:pPr>
      <w: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t>просоциальное</w:t>
      </w:r>
      <w:proofErr w:type="spellEnd"/>
      <w: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14:paraId="5D0BFCBD" w14:textId="77777777" w:rsidR="0067633F" w:rsidRDefault="0067633F" w:rsidP="008D4D80">
      <w:pPr>
        <w:widowControl w:val="0"/>
        <w:tabs>
          <w:tab w:val="left" w:pos="567"/>
        </w:tabs>
        <w:ind w:firstLine="709"/>
        <w:jc w:val="both"/>
      </w:pPr>
      <w: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w:t>
      </w:r>
    </w:p>
    <w:p w14:paraId="2FEBD905" w14:textId="1345BC70" w:rsidR="0067633F" w:rsidRDefault="0067633F" w:rsidP="008D4D80">
      <w:pPr>
        <w:widowControl w:val="0"/>
        <w:tabs>
          <w:tab w:val="left" w:pos="567"/>
        </w:tabs>
        <w:ind w:firstLine="709"/>
        <w:jc w:val="both"/>
      </w:pPr>
      <w:r>
        <w:t xml:space="preserve">В сфере развития игровой деятельности педагоги создают условия для свободной игры детей, организуют и поощряют участие детей с ТНР в дидактических и творческих играх и других игровых формах; поддерживают творческую импровизацию в игре.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 </w:t>
      </w:r>
    </w:p>
    <w:p w14:paraId="05F1600C" w14:textId="77777777" w:rsidR="0067633F" w:rsidRDefault="0067633F" w:rsidP="008D4D80">
      <w:pPr>
        <w:widowControl w:val="0"/>
        <w:tabs>
          <w:tab w:val="left" w:pos="567"/>
          <w:tab w:val="left" w:pos="709"/>
        </w:tabs>
        <w:ind w:firstLine="709"/>
        <w:jc w:val="both"/>
        <w:rPr>
          <w:lang w:eastAsia="en-US"/>
        </w:rPr>
      </w:pPr>
      <w:r>
        <w:lastRenderedPageBreak/>
        <w:t xml:space="preserve">Овладение речью (диалогической и монологической) детьми с ТНР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14:paraId="17FE6DED" w14:textId="77777777" w:rsidR="0067633F" w:rsidRDefault="0067633F" w:rsidP="008D4D80">
      <w:pPr>
        <w:widowControl w:val="0"/>
        <w:tabs>
          <w:tab w:val="left" w:pos="567"/>
        </w:tabs>
        <w:ind w:firstLine="709"/>
        <w:jc w:val="both"/>
      </w:pPr>
      <w: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14:paraId="16CBCE1B" w14:textId="77777777" w:rsidR="0067633F" w:rsidRDefault="0067633F" w:rsidP="008D4D80">
      <w:pPr>
        <w:widowControl w:val="0"/>
        <w:tabs>
          <w:tab w:val="left" w:pos="567"/>
        </w:tabs>
        <w:ind w:firstLine="709"/>
        <w:jc w:val="both"/>
      </w:pPr>
      <w:r>
        <w:t>Ребенок приучается думать самостоятельно, поскольку взрослые не навязывают ему своего решения, а способствуют тому, чтобы он принял собственное.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14:paraId="23AE8D58" w14:textId="77777777" w:rsidR="0067633F" w:rsidRDefault="0067633F" w:rsidP="008D4D80">
      <w:pPr>
        <w:widowControl w:val="0"/>
        <w:tabs>
          <w:tab w:val="left" w:pos="567"/>
        </w:tabs>
        <w:ind w:firstLine="709"/>
        <w:jc w:val="both"/>
      </w:pPr>
      <w:r>
        <w:t>Ребенок учится понимать других и сочувствовать им, потому что получает этот опыт из общения со взрослыми и переносит его на других людей.</w:t>
      </w:r>
    </w:p>
    <w:p w14:paraId="7A7130E6" w14:textId="77777777" w:rsidR="0067633F" w:rsidRDefault="0067633F" w:rsidP="008D4D80">
      <w:pPr>
        <w:ind w:firstLine="709"/>
        <w:jc w:val="both"/>
      </w:pPr>
    </w:p>
    <w:p w14:paraId="636DCFC7" w14:textId="77777777" w:rsidR="0067633F" w:rsidRDefault="0067633F" w:rsidP="008D4D80">
      <w:pPr>
        <w:ind w:firstLine="709"/>
        <w:jc w:val="both"/>
      </w:pPr>
      <w:r w:rsidRPr="007C476A">
        <w:rPr>
          <w:b/>
          <w:bCs/>
        </w:rPr>
        <w:t xml:space="preserve">2.4. Взаимодействие педагогического коллектива с семьями дошкольников с </w:t>
      </w:r>
      <w:r>
        <w:rPr>
          <w:b/>
          <w:bCs/>
        </w:rPr>
        <w:t>ТНР</w:t>
      </w:r>
      <w:r w:rsidRPr="007C476A">
        <w:rPr>
          <w:b/>
          <w:bCs/>
        </w:rPr>
        <w:t>.</w:t>
      </w:r>
      <w:r w:rsidRPr="003F12FF">
        <w:t xml:space="preserve"> </w:t>
      </w:r>
    </w:p>
    <w:p w14:paraId="66F6410D" w14:textId="77777777" w:rsidR="0067633F" w:rsidRPr="00780D97" w:rsidRDefault="0067633F" w:rsidP="008D4D80">
      <w:pPr>
        <w:widowControl w:val="0"/>
        <w:tabs>
          <w:tab w:val="left" w:pos="567"/>
        </w:tabs>
        <w:ind w:firstLine="709"/>
        <w:jc w:val="both"/>
      </w:pPr>
      <w:r>
        <w:t>Формирование базового доверия к миру, к людям, к себе – ключевая задача периода развития ребенка в период дошкольного возраста.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семья в целом, вырабатывают у детей комплекс базовых социальных ценностей, ориентаций, потребностей, интересов и привычек.</w:t>
      </w:r>
    </w:p>
    <w:p w14:paraId="102A7B66" w14:textId="38C04DC8" w:rsidR="0067633F" w:rsidRDefault="0067633F" w:rsidP="008D4D80">
      <w:pPr>
        <w:widowControl w:val="0"/>
        <w:ind w:firstLine="709"/>
        <w:jc w:val="both"/>
      </w:pPr>
      <w:r>
        <w:t xml:space="preserve">Семья </w:t>
      </w:r>
      <w:r>
        <w:rPr>
          <w:rFonts w:eastAsia="SchoolBookAC"/>
        </w:rPr>
        <w:t>–</w:t>
      </w:r>
      <w:r w:rsidR="009F7A7D">
        <w:t xml:space="preserve"> </w:t>
      </w:r>
      <w:r>
        <w:t>важнейший институт социализации личности. Именно в семье человек получает первый опыт социального взаимодействия. На протяжении какого-то времени семья вообще является для ребенка единственным местом получения такого опыта. Затем в жизнь человека включаются такие социальные институты, как детский сад, школа, улица. Однако и в это время семья остается одним из важнейших, а иногда и наиболее важным, фактором социализации личности. В этой связи изменяется и позиция ДОО в работе с семьей.</w:t>
      </w:r>
    </w:p>
    <w:p w14:paraId="48CCAC34" w14:textId="4474C25B" w:rsidR="0067633F" w:rsidRDefault="0067633F" w:rsidP="008D4D80">
      <w:pPr>
        <w:widowControl w:val="0"/>
        <w:ind w:firstLine="709"/>
        <w:jc w:val="both"/>
      </w:pPr>
      <w:r>
        <w:t xml:space="preserve">Взаимодействие педагогов Организации с родителями направлено на повышение педагогической культуры родителей. </w:t>
      </w:r>
      <w:r w:rsidRPr="00780D97">
        <w:rPr>
          <w:b/>
          <w:bCs/>
        </w:rPr>
        <w:t>Задача педагогов</w:t>
      </w:r>
      <w:r>
        <w:t xml:space="preserve"> – активизировать роль родителей в воспитании и обучении ребенка, выработать единое и адекватное понимание проблем ребенка.</w:t>
      </w:r>
    </w:p>
    <w:p w14:paraId="6EF730E9" w14:textId="77777777" w:rsidR="0067633F" w:rsidRDefault="0067633F" w:rsidP="008D4D80">
      <w:pPr>
        <w:widowControl w:val="0"/>
        <w:ind w:firstLine="709"/>
        <w:jc w:val="both"/>
      </w:pPr>
      <w:r>
        <w:t>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14:paraId="1C1C5BAC" w14:textId="77777777" w:rsidR="0067633F" w:rsidRDefault="0067633F" w:rsidP="008D4D80">
      <w:pPr>
        <w:widowControl w:val="0"/>
        <w:ind w:firstLine="709"/>
        <w:jc w:val="both"/>
      </w:pPr>
      <w:r w:rsidRPr="00780D97">
        <w:rPr>
          <w:b/>
          <w:bCs/>
        </w:rPr>
        <w:t>Основной целью работы с родителями</w:t>
      </w:r>
      <w:r>
        <w:t xml:space="preserve"> является обеспечение взаимодействия с семьей, вовлечение родителей в образовательный процесс для формирования у них компетентной педагогической позиции по отношению к собственному ребенку.</w:t>
      </w:r>
    </w:p>
    <w:p w14:paraId="06F5A73C" w14:textId="77777777" w:rsidR="0067633F" w:rsidRDefault="0067633F" w:rsidP="008D4D80">
      <w:pPr>
        <w:widowControl w:val="0"/>
        <w:ind w:firstLine="709"/>
        <w:jc w:val="both"/>
      </w:pPr>
      <w:r>
        <w:t xml:space="preserve">Реализация цели обеспечивает решение следующих </w:t>
      </w:r>
      <w:r w:rsidRPr="00780D97">
        <w:rPr>
          <w:b/>
          <w:bCs/>
        </w:rPr>
        <w:t>задач</w:t>
      </w:r>
      <w:r>
        <w:t>:</w:t>
      </w:r>
    </w:p>
    <w:p w14:paraId="191D62CB" w14:textId="10F79FEE" w:rsidR="0067633F" w:rsidRDefault="0067633F" w:rsidP="008D4D80">
      <w:pPr>
        <w:widowControl w:val="0"/>
        <w:ind w:firstLine="709"/>
        <w:jc w:val="both"/>
      </w:pPr>
      <w:r>
        <w:t>выработка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w:t>
      </w:r>
    </w:p>
    <w:p w14:paraId="1763CFDA" w14:textId="7047E75C" w:rsidR="0067633F" w:rsidRDefault="0067633F" w:rsidP="008D4D80">
      <w:pPr>
        <w:widowControl w:val="0"/>
        <w:ind w:firstLine="709"/>
        <w:jc w:val="both"/>
      </w:pPr>
      <w:r>
        <w:t>вовлечение родителей в воспитательно-образовательный процесс;</w:t>
      </w:r>
    </w:p>
    <w:p w14:paraId="6B29AA52" w14:textId="05A984CF" w:rsidR="0067633F" w:rsidRDefault="0067633F" w:rsidP="008D4D80">
      <w:pPr>
        <w:widowControl w:val="0"/>
        <w:ind w:firstLine="709"/>
        <w:jc w:val="both"/>
      </w:pPr>
      <w:r>
        <w:t>внедрение эффективных технологий сотрудничества с родителями, активизация их участия в жизни ДОО.</w:t>
      </w:r>
    </w:p>
    <w:p w14:paraId="3877FA9C" w14:textId="0B1363F7" w:rsidR="0067633F" w:rsidRDefault="0067633F" w:rsidP="008D4D80">
      <w:pPr>
        <w:widowControl w:val="0"/>
        <w:ind w:firstLine="709"/>
        <w:jc w:val="both"/>
      </w:pPr>
      <w:r>
        <w:t xml:space="preserve">создание активной информационно-развивающей среды, обеспечивающей единые </w:t>
      </w:r>
      <w:r>
        <w:lastRenderedPageBreak/>
        <w:t>подходы к развитию личности в семье и детском коллективе;</w:t>
      </w:r>
    </w:p>
    <w:p w14:paraId="6DD5FF05" w14:textId="3BA3E42D" w:rsidR="0067633F" w:rsidRDefault="0067633F" w:rsidP="008D4D80">
      <w:pPr>
        <w:widowControl w:val="0"/>
        <w:ind w:firstLine="709"/>
        <w:jc w:val="both"/>
      </w:pPr>
      <w:r>
        <w:t>повышение родительской компетентности в вопросах воспитания и обучения детей.</w:t>
      </w:r>
    </w:p>
    <w:p w14:paraId="45A5668A" w14:textId="77777777" w:rsidR="0067633F" w:rsidRDefault="0067633F" w:rsidP="008D4D80">
      <w:pPr>
        <w:widowControl w:val="0"/>
        <w:ind w:firstLine="709"/>
        <w:jc w:val="both"/>
      </w:pPr>
      <w:r w:rsidRPr="00780D97">
        <w:rPr>
          <w:b/>
          <w:bCs/>
        </w:rPr>
        <w:t>Работа, обеспечивающая взаимодействие семьи и дошкольной организации, включает следующие направления</w:t>
      </w:r>
      <w:r>
        <w:t>:</w:t>
      </w:r>
    </w:p>
    <w:p w14:paraId="755BA28F" w14:textId="4AAFDFFF" w:rsidR="0067633F" w:rsidRDefault="0067633F" w:rsidP="008D4D80">
      <w:pPr>
        <w:widowControl w:val="0"/>
        <w:ind w:firstLine="709"/>
        <w:jc w:val="both"/>
      </w:pPr>
      <w:r w:rsidRPr="009F7A7D">
        <w:rPr>
          <w:b/>
          <w:bCs/>
        </w:rPr>
        <w:t>аналитическое</w:t>
      </w:r>
      <w:r>
        <w:rPr>
          <w:b/>
          <w:bCs/>
        </w:rPr>
        <w:t xml:space="preserve"> -</w:t>
      </w:r>
      <w:r>
        <w:t xml:space="preserve"> изучение семьи, выяснение образовательных потребностей ребёнка с ТНР и предпочтений родителей для согласования воспитательных воздействий на ребенка;</w:t>
      </w:r>
    </w:p>
    <w:p w14:paraId="57782D67" w14:textId="6FF867A4" w:rsidR="0067633F" w:rsidRDefault="0067633F" w:rsidP="008D4D80">
      <w:pPr>
        <w:widowControl w:val="0"/>
        <w:ind w:firstLine="709"/>
        <w:jc w:val="both"/>
      </w:pPr>
      <w:r w:rsidRPr="009F7A7D">
        <w:rPr>
          <w:b/>
          <w:bCs/>
        </w:rPr>
        <w:t>коммуникативно-деятельностное</w:t>
      </w:r>
      <w:r>
        <w:rPr>
          <w:b/>
          <w:bCs/>
        </w:rPr>
        <w:t xml:space="preserve"> - </w:t>
      </w:r>
      <w:r>
        <w:t>направлено на</w:t>
      </w:r>
      <w:r>
        <w:rPr>
          <w:b/>
          <w:bCs/>
        </w:rPr>
        <w:t xml:space="preserve"> </w:t>
      </w:r>
      <w:r>
        <w:t>повышение педагогической культуры родителей; вовлечение родителей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3872A029" w14:textId="325554CD" w:rsidR="0067633F" w:rsidRDefault="0067633F" w:rsidP="008D4D80">
      <w:pPr>
        <w:widowControl w:val="0"/>
        <w:ind w:firstLine="709"/>
        <w:jc w:val="both"/>
      </w:pPr>
      <w:r w:rsidRPr="009F7A7D">
        <w:rPr>
          <w:b/>
          <w:bCs/>
        </w:rPr>
        <w:t xml:space="preserve">информационное </w:t>
      </w:r>
      <w:r>
        <w:rPr>
          <w:b/>
          <w:bCs/>
        </w:rPr>
        <w:t xml:space="preserve">- </w:t>
      </w:r>
      <w:r>
        <w:t>пропаганда и популяризация опыта деятельности ДОО; создание открытого информационного пространства (сайт ДОО, группы в социальных сетях и</w:t>
      </w:r>
      <w:bookmarkStart w:id="0" w:name="_Toc414451699"/>
      <w:bookmarkStart w:id="1" w:name="_Toc414450704"/>
      <w:bookmarkStart w:id="2" w:name="_Toc414450606"/>
      <w:r>
        <w:t xml:space="preserve"> др.).</w:t>
      </w:r>
    </w:p>
    <w:p w14:paraId="20771346" w14:textId="77777777" w:rsidR="0067633F" w:rsidRDefault="0067633F" w:rsidP="008D4D80">
      <w:pPr>
        <w:widowControl w:val="0"/>
        <w:ind w:firstLine="709"/>
        <w:jc w:val="both"/>
      </w:pPr>
    </w:p>
    <w:p w14:paraId="773B3135" w14:textId="0EA30F7F" w:rsidR="0067633F" w:rsidRDefault="0067633F" w:rsidP="008D4D80">
      <w:pPr>
        <w:shd w:val="clear" w:color="auto" w:fill="FFFFFF"/>
        <w:tabs>
          <w:tab w:val="left" w:pos="0"/>
        </w:tabs>
        <w:ind w:firstLine="709"/>
        <w:jc w:val="both"/>
        <w:rPr>
          <w:b/>
          <w:bCs/>
        </w:rPr>
      </w:pPr>
      <w:r>
        <w:rPr>
          <w:b/>
          <w:bCs/>
        </w:rPr>
        <w:t>2.5</w:t>
      </w:r>
      <w:r w:rsidRPr="00256301">
        <w:rPr>
          <w:b/>
          <w:bCs/>
        </w:rPr>
        <w:t>. Образовательная деятельность по профессиональной коррекции нарушения развития детей.</w:t>
      </w:r>
    </w:p>
    <w:p w14:paraId="6E5152CC" w14:textId="77777777" w:rsidR="0067633F" w:rsidRDefault="0067633F" w:rsidP="008D4D80">
      <w:pPr>
        <w:ind w:firstLine="709"/>
        <w:jc w:val="both"/>
      </w:pPr>
      <w:r w:rsidRPr="00A021C0">
        <w:t xml:space="preserve">Развитие ребенка с </w:t>
      </w:r>
      <w:r>
        <w:t>ТНР</w:t>
      </w:r>
      <w:r w:rsidRPr="00A021C0">
        <w:t xml:space="preserve"> протекает по тем же закономерностям, что и развитие нормально развивающегося ребенка. Но вместе с тем оно характеризуется своеобразием, которое обусловлено дефектом.</w:t>
      </w:r>
      <w:r>
        <w:t xml:space="preserve"> </w:t>
      </w:r>
      <w:r w:rsidRPr="00B00D13">
        <w:rPr>
          <w:color w:val="000000"/>
        </w:rPr>
        <w:t xml:space="preserve">Образовательная деятельность по коррекции </w:t>
      </w:r>
      <w:r>
        <w:rPr>
          <w:color w:val="000000"/>
        </w:rPr>
        <w:t xml:space="preserve"> </w:t>
      </w:r>
      <w:r w:rsidRPr="00B00D13">
        <w:rPr>
          <w:color w:val="000000"/>
        </w:rPr>
        <w:t xml:space="preserve"> нарушений проводится в форме подгрупповой и индивидуальной работы. Продолжительность индивидуальной и</w:t>
      </w:r>
      <w:r>
        <w:rPr>
          <w:color w:val="000000"/>
        </w:rPr>
        <w:t xml:space="preserve"> подгрупповой работы зависит от</w:t>
      </w:r>
      <w:r w:rsidRPr="00B00D13">
        <w:rPr>
          <w:color w:val="000000"/>
        </w:rPr>
        <w:t xml:space="preserve"> диагноза, возраста, индивидуальных и психофизических особенностей развития ребёнка. </w:t>
      </w:r>
      <w:r w:rsidRPr="00BC2D83">
        <w:t xml:space="preserve">Организация деятельности участников коррекционного процесса в течение года определяется поставленными задачами </w:t>
      </w:r>
      <w:r>
        <w:t>П</w:t>
      </w:r>
      <w:r w:rsidRPr="00BC2D83">
        <w:t>рограммы. Продолжительность занятий не превышает время, предусмотренное физиологическими особенностями возраста детей и санитарно-эпидемиологическими правилами и нормами.</w:t>
      </w:r>
    </w:p>
    <w:p w14:paraId="40E25C3D" w14:textId="77777777" w:rsidR="0067633F" w:rsidRPr="008F6CB0" w:rsidRDefault="0067633F" w:rsidP="008D4D80">
      <w:pPr>
        <w:shd w:val="clear" w:color="auto" w:fill="FFFFFF"/>
        <w:tabs>
          <w:tab w:val="left" w:pos="0"/>
        </w:tabs>
        <w:ind w:firstLine="709"/>
        <w:jc w:val="both"/>
        <w:rPr>
          <w:b/>
          <w:bCs/>
        </w:rPr>
      </w:pPr>
      <w:r w:rsidRPr="008F6CB0">
        <w:rPr>
          <w:b/>
          <w:bCs/>
        </w:rPr>
        <w:t xml:space="preserve">Структурные компоненты образовательной деятельности по профессиональной коррекции нарушений развития детей с </w:t>
      </w:r>
      <w:r>
        <w:rPr>
          <w:b/>
          <w:bCs/>
        </w:rPr>
        <w:t>ТНР</w:t>
      </w:r>
      <w:r w:rsidRPr="008F6CB0">
        <w:rPr>
          <w:b/>
          <w:bCs/>
        </w:rPr>
        <w:t>.</w:t>
      </w:r>
    </w:p>
    <w:p w14:paraId="46F95B03" w14:textId="021F258C" w:rsidR="0067633F" w:rsidRDefault="0067633F" w:rsidP="008D4D80">
      <w:pPr>
        <w:tabs>
          <w:tab w:val="left" w:pos="9781"/>
        </w:tabs>
        <w:ind w:firstLine="709"/>
        <w:jc w:val="both"/>
      </w:pPr>
      <w:r>
        <w:rPr>
          <w:b/>
          <w:bCs/>
        </w:rPr>
        <w:t>Диагностический модуль</w:t>
      </w:r>
      <w:r>
        <w:t>.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детей с ТНР. 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а также позволят определить содержание образовательной работы с ребенком с учетом выявленных образовательных трудностей.</w:t>
      </w:r>
    </w:p>
    <w:p w14:paraId="67256D89" w14:textId="4A995BC4" w:rsidR="0067633F" w:rsidRDefault="0067633F" w:rsidP="008D4D80">
      <w:pPr>
        <w:tabs>
          <w:tab w:val="left" w:pos="662"/>
          <w:tab w:val="left" w:pos="9781"/>
        </w:tabs>
        <w:ind w:firstLine="709"/>
        <w:jc w:val="both"/>
      </w:pPr>
      <w:r>
        <w:rPr>
          <w:b/>
          <w:bCs/>
        </w:rPr>
        <w:t>Коррекционно-развивающий модуль</w:t>
      </w:r>
      <w:r>
        <w:t xml:space="preserve"> включает следующие направления:</w:t>
      </w:r>
    </w:p>
    <w:p w14:paraId="21E80CBE" w14:textId="77777777" w:rsidR="0067633F" w:rsidRDefault="0067633F" w:rsidP="00641797">
      <w:pPr>
        <w:pStyle w:val="a3"/>
        <w:tabs>
          <w:tab w:val="left" w:pos="0"/>
          <w:tab w:val="left" w:pos="9781"/>
        </w:tabs>
        <w:ind w:left="0" w:firstLine="709"/>
        <w:jc w:val="both"/>
      </w:pPr>
      <w:r>
        <w:t>развитие коммуникативной деятельности;</w:t>
      </w:r>
    </w:p>
    <w:p w14:paraId="5E3DA50C" w14:textId="77777777" w:rsidR="0067633F" w:rsidRDefault="0067633F" w:rsidP="00641797">
      <w:pPr>
        <w:pStyle w:val="a3"/>
        <w:tabs>
          <w:tab w:val="left" w:pos="0"/>
          <w:tab w:val="left" w:pos="9781"/>
        </w:tabs>
        <w:ind w:left="0" w:firstLine="709"/>
        <w:jc w:val="both"/>
      </w:pPr>
      <w: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14:paraId="7DF196E5" w14:textId="77777777" w:rsidR="0067633F" w:rsidRDefault="0067633F" w:rsidP="00641797">
      <w:pPr>
        <w:pStyle w:val="a3"/>
        <w:tabs>
          <w:tab w:val="left" w:pos="0"/>
          <w:tab w:val="left" w:pos="9781"/>
        </w:tabs>
        <w:ind w:left="0" w:firstLine="709"/>
        <w:jc w:val="both"/>
      </w:pPr>
      <w:r>
        <w:t>коррекция недостатков и развитие сенсорных функций, всех видов восприятия и формирование эталонных представлений;</w:t>
      </w:r>
    </w:p>
    <w:p w14:paraId="3836D1B8" w14:textId="77777777" w:rsidR="0067633F" w:rsidRDefault="0067633F" w:rsidP="00641797">
      <w:pPr>
        <w:pStyle w:val="a3"/>
        <w:tabs>
          <w:tab w:val="left" w:pos="0"/>
          <w:tab w:val="left" w:pos="9781"/>
        </w:tabs>
        <w:ind w:left="0" w:firstLine="709"/>
        <w:jc w:val="both"/>
      </w:pPr>
      <w:r>
        <w:t>коррекция недостатков и развитие всех свойств внимания и произвольной регуляции;</w:t>
      </w:r>
    </w:p>
    <w:p w14:paraId="2A184381" w14:textId="77777777" w:rsidR="0067633F" w:rsidRDefault="0067633F" w:rsidP="00641797">
      <w:pPr>
        <w:pStyle w:val="a3"/>
        <w:tabs>
          <w:tab w:val="left" w:pos="0"/>
          <w:tab w:val="left" w:pos="9781"/>
        </w:tabs>
        <w:ind w:left="0" w:firstLine="709"/>
        <w:jc w:val="both"/>
      </w:pPr>
      <w:r>
        <w:t>коррекция недостатков и развитие зрительной и слухоречевой памяти;</w:t>
      </w:r>
    </w:p>
    <w:p w14:paraId="7FE28686" w14:textId="77777777" w:rsidR="0067633F" w:rsidRDefault="0067633F" w:rsidP="00641797">
      <w:pPr>
        <w:pStyle w:val="a3"/>
        <w:tabs>
          <w:tab w:val="left" w:pos="0"/>
          <w:tab w:val="left" w:pos="9781"/>
        </w:tabs>
        <w:ind w:left="0" w:firstLine="709"/>
        <w:jc w:val="both"/>
      </w:pPr>
      <w:r>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14:paraId="304FBAA4" w14:textId="77777777" w:rsidR="0067633F" w:rsidRDefault="0067633F" w:rsidP="00641797">
      <w:pPr>
        <w:pStyle w:val="a3"/>
        <w:tabs>
          <w:tab w:val="left" w:pos="0"/>
          <w:tab w:val="left" w:pos="9781"/>
        </w:tabs>
        <w:ind w:left="0" w:firstLine="709"/>
        <w:jc w:val="both"/>
      </w:pPr>
      <w:r>
        <w:t>формирование пространственных и временных представлений;</w:t>
      </w:r>
    </w:p>
    <w:p w14:paraId="7DB7F812" w14:textId="77777777" w:rsidR="0067633F" w:rsidRDefault="0067633F" w:rsidP="00641797">
      <w:pPr>
        <w:pStyle w:val="a3"/>
        <w:tabs>
          <w:tab w:val="left" w:pos="0"/>
          <w:tab w:val="left" w:pos="9781"/>
        </w:tabs>
        <w:ind w:left="0" w:firstLine="709"/>
        <w:jc w:val="both"/>
      </w:pPr>
      <w:r>
        <w:t>развитие предметной и игровой деятельности;</w:t>
      </w:r>
    </w:p>
    <w:p w14:paraId="15B4CA38" w14:textId="77777777" w:rsidR="0067633F" w:rsidRDefault="0067633F" w:rsidP="00641797">
      <w:pPr>
        <w:pStyle w:val="a3"/>
        <w:tabs>
          <w:tab w:val="left" w:pos="0"/>
          <w:tab w:val="left" w:pos="9781"/>
        </w:tabs>
        <w:ind w:left="0" w:firstLine="709"/>
        <w:jc w:val="both"/>
      </w:pPr>
      <w:r>
        <w:t>формирование предпосылок к учебной деятельности во всех структурных компонентах;</w:t>
      </w:r>
    </w:p>
    <w:p w14:paraId="53BE8D9A" w14:textId="77777777" w:rsidR="0067633F" w:rsidRDefault="0067633F" w:rsidP="00641797">
      <w:pPr>
        <w:pStyle w:val="a3"/>
        <w:tabs>
          <w:tab w:val="left" w:pos="0"/>
          <w:tab w:val="left" w:pos="259"/>
          <w:tab w:val="left" w:pos="9781"/>
        </w:tabs>
        <w:ind w:left="0" w:firstLine="709"/>
        <w:jc w:val="both"/>
      </w:pPr>
      <w:r>
        <w:t>стимуляция познавательной и творческой активности.</w:t>
      </w:r>
    </w:p>
    <w:p w14:paraId="504B1CD1" w14:textId="47546794" w:rsidR="0067633F" w:rsidRDefault="0067633F" w:rsidP="008D4D80">
      <w:pPr>
        <w:tabs>
          <w:tab w:val="left" w:pos="259"/>
          <w:tab w:val="left" w:pos="9781"/>
        </w:tabs>
        <w:ind w:firstLine="709"/>
        <w:jc w:val="both"/>
      </w:pPr>
      <w:r>
        <w:rPr>
          <w:b/>
          <w:bCs/>
        </w:rPr>
        <w:lastRenderedPageBreak/>
        <w:t>Социально-педагогический модуль</w:t>
      </w:r>
      <w:r>
        <w:t xml:space="preserve"> ориентирован на работу с родителями и разработку вопросов преемственности в работе педагогов детского сада и школы.</w:t>
      </w:r>
    </w:p>
    <w:p w14:paraId="6C9D6FE4" w14:textId="0BF8032D" w:rsidR="0067633F" w:rsidRDefault="0067633F" w:rsidP="008D4D80">
      <w:pPr>
        <w:tabs>
          <w:tab w:val="left" w:pos="259"/>
          <w:tab w:val="left" w:pos="9781"/>
        </w:tabs>
        <w:ind w:firstLine="709"/>
        <w:jc w:val="both"/>
      </w:pPr>
      <w:r>
        <w:rPr>
          <w:b/>
          <w:bCs/>
        </w:rPr>
        <w:t>Консультативно-просветительский модуль</w:t>
      </w:r>
      <w:r>
        <w:t xml:space="preserve"> предполагает расширение сферы профессиональной компетентности педагогов, повышение их квалификации в целях реализации Программы по работе с детьми с ТНР.</w:t>
      </w:r>
    </w:p>
    <w:p w14:paraId="6EDA623B" w14:textId="77777777" w:rsidR="0067633F" w:rsidRDefault="0067633F" w:rsidP="008D4D80">
      <w:pPr>
        <w:widowControl w:val="0"/>
        <w:ind w:firstLine="709"/>
        <w:jc w:val="both"/>
      </w:pPr>
      <w:r>
        <w:t>Программа предполагает создание следующих психолого-педагогических условий, обеспечивающих развитие ребенка с ТНР в соответствии с его особыми образовательными потребностями.</w:t>
      </w:r>
    </w:p>
    <w:p w14:paraId="4AF75A8F" w14:textId="5794E895" w:rsidR="0067633F" w:rsidRPr="00506F71" w:rsidRDefault="0067633F" w:rsidP="008D4D80">
      <w:pPr>
        <w:widowControl w:val="0"/>
        <w:ind w:firstLine="709"/>
        <w:jc w:val="both"/>
      </w:pPr>
      <w:r w:rsidRPr="00506F71">
        <w:rPr>
          <w:b/>
          <w:bCs/>
        </w:rPr>
        <w:t>Личностно-порождающее взаимодействие взрослых с детьми</w:t>
      </w:r>
      <w:r w:rsidRPr="00506F71">
        <w:t>, предполагающее создание таких ситу</w:t>
      </w:r>
      <w:r>
        <w:t>аций, в которых каждому ребенку</w:t>
      </w:r>
      <w:r w:rsidRPr="00506F71">
        <w:t xml:space="preserve"> с ТНР предоставляется возможность выбора де</w:t>
      </w:r>
      <w:r>
        <w:t>ятельности, партнера, средств и</w:t>
      </w:r>
      <w:r w:rsidRPr="00506F71">
        <w:t xml:space="preserve"> жизненных навыков; учитываются обусловленные структурой нарушенного </w:t>
      </w:r>
      <w:proofErr w:type="spellStart"/>
      <w:r w:rsidRPr="00506F71">
        <w:t>рече</w:t>
      </w:r>
      <w:proofErr w:type="spellEnd"/>
      <w:r>
        <w:t>-</w:t>
      </w:r>
      <w:r w:rsidRPr="00506F71">
        <w:t>языкового развития особенности деятельности (в том числе речевой), средств ее реализации, ограниченный объем личного опыта.</w:t>
      </w:r>
    </w:p>
    <w:p w14:paraId="0E59F3CC" w14:textId="5C2D4594" w:rsidR="0067633F" w:rsidRPr="00506F71" w:rsidRDefault="0067633F" w:rsidP="008D4D80">
      <w:pPr>
        <w:widowControl w:val="0"/>
        <w:ind w:firstLine="709"/>
        <w:jc w:val="both"/>
      </w:pPr>
      <w:r w:rsidRPr="00506F71">
        <w:rPr>
          <w:b/>
          <w:bCs/>
        </w:rPr>
        <w:t>Ориентированность педагогической оценки на относительные показатели детской успешности</w:t>
      </w:r>
      <w:r w:rsidRPr="00506F71">
        <w:t>, то есть сравнение нынешних и предыдущих достижений ребенка с ТНР, стимулирование самооценки.</w:t>
      </w:r>
    </w:p>
    <w:p w14:paraId="2BEA9667" w14:textId="5DAA5A58" w:rsidR="0067633F" w:rsidRPr="00506F71" w:rsidRDefault="0067633F" w:rsidP="008D4D80">
      <w:pPr>
        <w:widowControl w:val="0"/>
        <w:ind w:firstLine="709"/>
        <w:jc w:val="both"/>
      </w:pPr>
      <w:r w:rsidRPr="00506F71">
        <w:rPr>
          <w:b/>
          <w:bCs/>
        </w:rPr>
        <w:t>Формирование игры как важнейшего фактора развития ребенка с ТНР</w:t>
      </w:r>
      <w:r w:rsidRPr="00506F71">
        <w:t>, с учетом необходимости развития вербальных и невербальных компонентов развития ребенка с ТНР в разных видах игры.</w:t>
      </w:r>
    </w:p>
    <w:p w14:paraId="6198B738" w14:textId="7318041C" w:rsidR="0067633F" w:rsidRPr="00506F71" w:rsidRDefault="0067633F" w:rsidP="008D4D80">
      <w:pPr>
        <w:widowControl w:val="0"/>
        <w:ind w:firstLine="709"/>
        <w:jc w:val="both"/>
      </w:pPr>
      <w:r w:rsidRPr="00506F71">
        <w:rPr>
          <w:b/>
          <w:bCs/>
        </w:rPr>
        <w:t>Создание развивающей образовательной среды</w:t>
      </w:r>
      <w:r w:rsidRPr="00506F71">
        <w:t>,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14:paraId="3AB9DC53" w14:textId="2CC6897A" w:rsidR="0067633F" w:rsidRPr="00506F71" w:rsidRDefault="0067633F" w:rsidP="008D4D80">
      <w:pPr>
        <w:widowControl w:val="0"/>
        <w:ind w:firstLine="709"/>
        <w:jc w:val="both"/>
      </w:pPr>
      <w:r w:rsidRPr="00506F71">
        <w:rPr>
          <w:b/>
          <w:bCs/>
        </w:rPr>
        <w:t>Сбалансированность репродуктивной (воспроизводящей готовый образец) и продуктивной (производящей субъективно новый продукт) деятельности</w:t>
      </w:r>
      <w:r w:rsidRPr="00506F71">
        <w:t>,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14:paraId="07463519" w14:textId="1222BB42" w:rsidR="0067633F" w:rsidRDefault="0067633F" w:rsidP="008D4D80">
      <w:pPr>
        <w:widowControl w:val="0"/>
        <w:ind w:firstLine="709"/>
        <w:jc w:val="both"/>
      </w:pPr>
      <w:r w:rsidRPr="00506F71">
        <w:rPr>
          <w:b/>
          <w:bCs/>
        </w:rPr>
        <w:t>Участие семьи как необходимое условие для полноценного развит</w:t>
      </w:r>
      <w:r>
        <w:rPr>
          <w:b/>
          <w:bCs/>
        </w:rPr>
        <w:t>ия ребенка дошкольного возраста</w:t>
      </w:r>
      <w:r w:rsidRPr="00506F71">
        <w:rPr>
          <w:b/>
          <w:bCs/>
        </w:rPr>
        <w:t xml:space="preserve"> с тяжелыми нарушениями речи</w:t>
      </w:r>
      <w:r w:rsidRPr="00506F71">
        <w:t>.</w:t>
      </w:r>
    </w:p>
    <w:p w14:paraId="2B6FA480" w14:textId="59768241" w:rsidR="0067633F" w:rsidRDefault="0067633F" w:rsidP="008D4D80">
      <w:pPr>
        <w:tabs>
          <w:tab w:val="left" w:pos="367"/>
          <w:tab w:val="left" w:pos="851"/>
          <w:tab w:val="left" w:pos="1147"/>
        </w:tabs>
        <w:ind w:firstLine="709"/>
        <w:jc w:val="both"/>
      </w:pPr>
      <w:r>
        <w:t>Согласно ФГОС ДО, реализация Программы осуществляется педагогическими работниками в течение всего времени пребывания воспитанников в детском саду.</w:t>
      </w:r>
    </w:p>
    <w:p w14:paraId="7506809D" w14:textId="326FE90E" w:rsidR="0067633F" w:rsidRDefault="0067633F" w:rsidP="008D4D80">
      <w:pPr>
        <w:tabs>
          <w:tab w:val="left" w:pos="367"/>
          <w:tab w:val="left" w:pos="851"/>
          <w:tab w:val="left" w:pos="1147"/>
        </w:tabs>
        <w:ind w:firstLine="709"/>
        <w:jc w:val="both"/>
      </w:pPr>
      <w:r>
        <w:t>Работу по коррекции нарушений речевого развития, подтвержденного в заключении ПМПК, обеспечивает учитель-логопед. Психолого-педагогическое сопровождение обеспечивает педагог-психолог.</w:t>
      </w:r>
    </w:p>
    <w:p w14:paraId="1580F721" w14:textId="0A4C9814" w:rsidR="0067633F" w:rsidRDefault="0067633F" w:rsidP="008D4D80">
      <w:pPr>
        <w:tabs>
          <w:tab w:val="left" w:pos="367"/>
          <w:tab w:val="left" w:pos="851"/>
          <w:tab w:val="left" w:pos="1147"/>
        </w:tabs>
        <w:ind w:firstLine="709"/>
        <w:jc w:val="both"/>
      </w:pPr>
      <w:r>
        <w:t>Непосредственную реализацию Программы осуществляют следующие педагоги под общим руководством старшего воспитателя:</w:t>
      </w:r>
    </w:p>
    <w:p w14:paraId="0F957CA4" w14:textId="77777777" w:rsidR="0067633F" w:rsidRDefault="0067633F" w:rsidP="000672A5">
      <w:pPr>
        <w:tabs>
          <w:tab w:val="left" w:pos="993"/>
          <w:tab w:val="left" w:pos="1147"/>
        </w:tabs>
        <w:suppressAutoHyphens/>
        <w:ind w:firstLine="709"/>
        <w:jc w:val="both"/>
        <w:textAlignment w:val="baseline"/>
      </w:pPr>
      <w:r>
        <w:t>учитель-логопед,</w:t>
      </w:r>
    </w:p>
    <w:p w14:paraId="1D89AC33" w14:textId="77777777" w:rsidR="0067633F" w:rsidRDefault="0067633F" w:rsidP="000672A5">
      <w:pPr>
        <w:tabs>
          <w:tab w:val="left" w:pos="993"/>
          <w:tab w:val="left" w:pos="1147"/>
        </w:tabs>
        <w:suppressAutoHyphens/>
        <w:ind w:left="709"/>
        <w:jc w:val="both"/>
        <w:textAlignment w:val="baseline"/>
      </w:pPr>
      <w:r>
        <w:t>воспитатель,</w:t>
      </w:r>
    </w:p>
    <w:p w14:paraId="459FE23D" w14:textId="5F2D42C1" w:rsidR="0067633F" w:rsidRDefault="0067633F" w:rsidP="000672A5">
      <w:pPr>
        <w:tabs>
          <w:tab w:val="left" w:pos="993"/>
          <w:tab w:val="left" w:pos="1147"/>
        </w:tabs>
        <w:suppressAutoHyphens/>
        <w:ind w:left="709"/>
        <w:jc w:val="both"/>
        <w:textAlignment w:val="baseline"/>
      </w:pPr>
      <w:r>
        <w:t>воспитатель по физкультуре,</w:t>
      </w:r>
    </w:p>
    <w:p w14:paraId="21B72377" w14:textId="77777777" w:rsidR="0067633F" w:rsidRDefault="0067633F" w:rsidP="000672A5">
      <w:pPr>
        <w:tabs>
          <w:tab w:val="left" w:pos="993"/>
          <w:tab w:val="left" w:pos="1147"/>
        </w:tabs>
        <w:suppressAutoHyphens/>
        <w:ind w:left="709"/>
        <w:jc w:val="both"/>
        <w:textAlignment w:val="baseline"/>
      </w:pPr>
      <w:r>
        <w:t>музыкальный руководитель.</w:t>
      </w:r>
    </w:p>
    <w:p w14:paraId="09D855E3" w14:textId="77777777" w:rsidR="0067633F" w:rsidRDefault="0067633F" w:rsidP="00BB40E0">
      <w:pPr>
        <w:tabs>
          <w:tab w:val="left" w:pos="993"/>
          <w:tab w:val="left" w:pos="1147"/>
        </w:tabs>
        <w:suppressAutoHyphens/>
        <w:jc w:val="both"/>
        <w:textAlignment w:val="baseline"/>
      </w:pPr>
    </w:p>
    <w:p w14:paraId="7ABB7EA3" w14:textId="77777777" w:rsidR="0067633F" w:rsidRPr="00584537" w:rsidRDefault="0067633F" w:rsidP="008D4D80">
      <w:pPr>
        <w:ind w:firstLine="708"/>
        <w:jc w:val="both"/>
        <w:rPr>
          <w:b/>
          <w:bCs/>
        </w:rPr>
      </w:pPr>
      <w:r w:rsidRPr="00584537">
        <w:rPr>
          <w:b/>
          <w:bCs/>
        </w:rPr>
        <w:t xml:space="preserve">Описание </w:t>
      </w:r>
      <w:r>
        <w:rPr>
          <w:b/>
          <w:bCs/>
        </w:rPr>
        <w:t>деятельности участников образовательных отношений по коррекции нарушений.</w:t>
      </w:r>
    </w:p>
    <w:tbl>
      <w:tblPr>
        <w:tblW w:w="96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8"/>
        <w:gridCol w:w="3436"/>
        <w:gridCol w:w="3443"/>
      </w:tblGrid>
      <w:tr w:rsidR="0067633F" w:rsidRPr="00584537" w14:paraId="34A524E5" w14:textId="77777777">
        <w:tc>
          <w:tcPr>
            <w:tcW w:w="2768" w:type="dxa"/>
          </w:tcPr>
          <w:p w14:paraId="05F6337F" w14:textId="77777777" w:rsidR="0067633F" w:rsidRPr="00C001EE" w:rsidRDefault="0067633F" w:rsidP="00C001EE">
            <w:pPr>
              <w:tabs>
                <w:tab w:val="left" w:pos="857"/>
              </w:tabs>
              <w:spacing w:line="236" w:lineRule="auto"/>
              <w:ind w:right="20"/>
              <w:jc w:val="center"/>
            </w:pPr>
            <w:r w:rsidRPr="00C001EE">
              <w:rPr>
                <w:sz w:val="22"/>
                <w:szCs w:val="22"/>
              </w:rPr>
              <w:t>Участники образовательных отношений</w:t>
            </w:r>
          </w:p>
        </w:tc>
        <w:tc>
          <w:tcPr>
            <w:tcW w:w="3436" w:type="dxa"/>
          </w:tcPr>
          <w:p w14:paraId="5122416A" w14:textId="77777777" w:rsidR="0067633F" w:rsidRPr="00C001EE" w:rsidRDefault="0067633F" w:rsidP="00C001EE">
            <w:pPr>
              <w:tabs>
                <w:tab w:val="left" w:pos="857"/>
              </w:tabs>
              <w:spacing w:line="236" w:lineRule="auto"/>
              <w:ind w:right="20"/>
              <w:jc w:val="center"/>
            </w:pPr>
            <w:r w:rsidRPr="00C001EE">
              <w:rPr>
                <w:sz w:val="22"/>
                <w:szCs w:val="22"/>
              </w:rPr>
              <w:t>Задачи</w:t>
            </w:r>
          </w:p>
        </w:tc>
        <w:tc>
          <w:tcPr>
            <w:tcW w:w="3443" w:type="dxa"/>
          </w:tcPr>
          <w:p w14:paraId="2A3454C7" w14:textId="77777777" w:rsidR="0067633F" w:rsidRPr="00C001EE" w:rsidRDefault="0067633F" w:rsidP="00C001EE">
            <w:pPr>
              <w:tabs>
                <w:tab w:val="left" w:pos="857"/>
              </w:tabs>
              <w:spacing w:line="236" w:lineRule="auto"/>
              <w:ind w:right="20"/>
              <w:jc w:val="center"/>
            </w:pPr>
            <w:r w:rsidRPr="00C001EE">
              <w:rPr>
                <w:sz w:val="22"/>
                <w:szCs w:val="22"/>
              </w:rPr>
              <w:t>Формы работы</w:t>
            </w:r>
          </w:p>
        </w:tc>
      </w:tr>
      <w:tr w:rsidR="0067633F" w:rsidRPr="00584537" w14:paraId="7DEE1422" w14:textId="77777777">
        <w:tc>
          <w:tcPr>
            <w:tcW w:w="2768" w:type="dxa"/>
          </w:tcPr>
          <w:p w14:paraId="3E852D6C" w14:textId="77777777" w:rsidR="0067633F" w:rsidRPr="00C001EE" w:rsidRDefault="0067633F" w:rsidP="00C001EE">
            <w:pPr>
              <w:tabs>
                <w:tab w:val="left" w:pos="857"/>
              </w:tabs>
              <w:spacing w:line="236" w:lineRule="auto"/>
              <w:ind w:right="20"/>
              <w:jc w:val="both"/>
            </w:pPr>
            <w:r w:rsidRPr="00C001EE">
              <w:rPr>
                <w:sz w:val="22"/>
                <w:szCs w:val="22"/>
              </w:rPr>
              <w:t xml:space="preserve">Старший воспитатель </w:t>
            </w:r>
          </w:p>
        </w:tc>
        <w:tc>
          <w:tcPr>
            <w:tcW w:w="3436" w:type="dxa"/>
          </w:tcPr>
          <w:p w14:paraId="162C65F9" w14:textId="77777777" w:rsidR="0067633F" w:rsidRPr="00C001EE" w:rsidRDefault="0067633F" w:rsidP="00C001EE">
            <w:pPr>
              <w:tabs>
                <w:tab w:val="left" w:pos="367"/>
                <w:tab w:val="left" w:pos="851"/>
                <w:tab w:val="left" w:pos="1147"/>
              </w:tabs>
            </w:pPr>
            <w:r w:rsidRPr="00C001EE">
              <w:rPr>
                <w:sz w:val="22"/>
                <w:szCs w:val="22"/>
              </w:rPr>
              <w:t>Обеспечение:</w:t>
            </w:r>
          </w:p>
          <w:p w14:paraId="4050BDD9" w14:textId="77777777" w:rsidR="0067633F" w:rsidRPr="00C001EE" w:rsidRDefault="0067633F" w:rsidP="00C001EE">
            <w:pPr>
              <w:tabs>
                <w:tab w:val="left" w:pos="367"/>
                <w:tab w:val="left" w:pos="851"/>
                <w:tab w:val="left" w:pos="1147"/>
              </w:tabs>
            </w:pPr>
            <w:r w:rsidRPr="00C001EE">
              <w:rPr>
                <w:sz w:val="22"/>
                <w:szCs w:val="22"/>
              </w:rPr>
              <w:t>-организации воспитательно-образовательного процесса в детском саду в соответствии с АООП ДО;</w:t>
            </w:r>
          </w:p>
          <w:p w14:paraId="7490171A" w14:textId="71F31AD4" w:rsidR="0067633F" w:rsidRPr="00C001EE" w:rsidRDefault="0067633F" w:rsidP="00C001EE">
            <w:pPr>
              <w:tabs>
                <w:tab w:val="left" w:pos="367"/>
                <w:tab w:val="left" w:pos="851"/>
                <w:tab w:val="left" w:pos="1147"/>
              </w:tabs>
            </w:pPr>
            <w:r w:rsidRPr="00C001EE">
              <w:rPr>
                <w:sz w:val="22"/>
                <w:szCs w:val="22"/>
              </w:rPr>
              <w:t xml:space="preserve">-деятельности специалистов, осуществляющих коррекцию </w:t>
            </w:r>
            <w:r w:rsidRPr="00C001EE">
              <w:rPr>
                <w:sz w:val="22"/>
                <w:szCs w:val="22"/>
              </w:rPr>
              <w:lastRenderedPageBreak/>
              <w:t>речевых нарушений</w:t>
            </w:r>
            <w:r w:rsidR="00E95D01">
              <w:rPr>
                <w:sz w:val="22"/>
                <w:szCs w:val="22"/>
              </w:rPr>
              <w:t xml:space="preserve"> и </w:t>
            </w:r>
            <w:r w:rsidRPr="00C001EE">
              <w:rPr>
                <w:sz w:val="22"/>
                <w:szCs w:val="22"/>
              </w:rPr>
              <w:t>сопровождение ребенка с ТНР;</w:t>
            </w:r>
          </w:p>
          <w:p w14:paraId="56D34884" w14:textId="77777777" w:rsidR="0067633F" w:rsidRPr="00C001EE" w:rsidRDefault="0067633F" w:rsidP="00C001EE">
            <w:pPr>
              <w:tabs>
                <w:tab w:val="left" w:pos="367"/>
                <w:tab w:val="left" w:pos="851"/>
                <w:tab w:val="left" w:pos="1147"/>
              </w:tabs>
            </w:pPr>
            <w:r w:rsidRPr="00C001EE">
              <w:rPr>
                <w:sz w:val="22"/>
                <w:szCs w:val="22"/>
              </w:rPr>
              <w:t>-повышение профессиональной компетенции педагогов;</w:t>
            </w:r>
          </w:p>
          <w:p w14:paraId="0291C467" w14:textId="77777777" w:rsidR="0067633F" w:rsidRPr="00C001EE" w:rsidRDefault="0067633F" w:rsidP="00C001EE">
            <w:pPr>
              <w:tabs>
                <w:tab w:val="left" w:pos="367"/>
                <w:tab w:val="left" w:pos="857"/>
                <w:tab w:val="left" w:pos="1147"/>
              </w:tabs>
            </w:pPr>
            <w:r w:rsidRPr="00C001EE">
              <w:rPr>
                <w:sz w:val="22"/>
                <w:szCs w:val="22"/>
              </w:rPr>
              <w:t>-взаимодействие с консилиумом образовательной организации, семьями детей с ТНР</w:t>
            </w:r>
          </w:p>
        </w:tc>
        <w:tc>
          <w:tcPr>
            <w:tcW w:w="3443" w:type="dxa"/>
          </w:tcPr>
          <w:p w14:paraId="2D284BBB" w14:textId="1885CB5A" w:rsidR="0067633F" w:rsidRPr="00C001EE" w:rsidRDefault="0067633F" w:rsidP="00C001EE">
            <w:pPr>
              <w:tabs>
                <w:tab w:val="left" w:pos="857"/>
              </w:tabs>
              <w:spacing w:line="236" w:lineRule="auto"/>
              <w:ind w:right="20"/>
            </w:pPr>
            <w:r w:rsidRPr="00C001EE">
              <w:rPr>
                <w:sz w:val="22"/>
                <w:szCs w:val="22"/>
              </w:rPr>
              <w:lastRenderedPageBreak/>
              <w:t xml:space="preserve">Организация семинаров, тренингов для воспитателей и специалистов. Организация работы по повышению квалификации. Организация работы </w:t>
            </w:r>
            <w:proofErr w:type="spellStart"/>
            <w:r w:rsidRPr="00C001EE">
              <w:rPr>
                <w:sz w:val="22"/>
                <w:szCs w:val="22"/>
              </w:rPr>
              <w:t>ППк</w:t>
            </w:r>
            <w:proofErr w:type="spellEnd"/>
            <w:r w:rsidRPr="00C001EE">
              <w:rPr>
                <w:sz w:val="22"/>
                <w:szCs w:val="22"/>
              </w:rPr>
              <w:t>.</w:t>
            </w:r>
          </w:p>
        </w:tc>
      </w:tr>
      <w:tr w:rsidR="0067633F" w:rsidRPr="00584537" w14:paraId="32F2D734" w14:textId="77777777">
        <w:tc>
          <w:tcPr>
            <w:tcW w:w="2768" w:type="dxa"/>
          </w:tcPr>
          <w:p w14:paraId="4F715414" w14:textId="77777777" w:rsidR="0067633F" w:rsidRPr="002205ED" w:rsidRDefault="0067633F" w:rsidP="00C001EE">
            <w:pPr>
              <w:tabs>
                <w:tab w:val="left" w:pos="857"/>
              </w:tabs>
              <w:spacing w:line="236" w:lineRule="auto"/>
              <w:ind w:right="20"/>
              <w:jc w:val="both"/>
            </w:pPr>
            <w:r w:rsidRPr="002205ED">
              <w:rPr>
                <w:sz w:val="22"/>
                <w:szCs w:val="22"/>
              </w:rPr>
              <w:t>Учитель-логопед</w:t>
            </w:r>
          </w:p>
        </w:tc>
        <w:tc>
          <w:tcPr>
            <w:tcW w:w="3436" w:type="dxa"/>
          </w:tcPr>
          <w:p w14:paraId="49B3674B" w14:textId="77777777" w:rsidR="0067633F" w:rsidRPr="002205ED" w:rsidRDefault="0067633F" w:rsidP="00C001EE">
            <w:pPr>
              <w:tabs>
                <w:tab w:val="left" w:pos="857"/>
              </w:tabs>
              <w:spacing w:line="236" w:lineRule="auto"/>
              <w:ind w:right="20"/>
              <w:rPr>
                <w:rFonts w:eastAsia="SimSun"/>
              </w:rPr>
            </w:pPr>
            <w:r w:rsidRPr="002205ED">
              <w:rPr>
                <w:color w:val="000000"/>
                <w:sz w:val="22"/>
                <w:szCs w:val="22"/>
              </w:rPr>
              <w:t>Коррекция недостатков фонематической, произносительной и лексико-грамматической сторон речи во время образовательной деятельности, совместной деятельности с ребенком и в процессе индивидуальных занятий.</w:t>
            </w:r>
          </w:p>
        </w:tc>
        <w:tc>
          <w:tcPr>
            <w:tcW w:w="3443" w:type="dxa"/>
          </w:tcPr>
          <w:p w14:paraId="028E94E5" w14:textId="77777777" w:rsidR="0067633F" w:rsidRPr="002205ED" w:rsidRDefault="0067633F" w:rsidP="00C001EE">
            <w:pPr>
              <w:tabs>
                <w:tab w:val="left" w:pos="857"/>
              </w:tabs>
              <w:spacing w:line="236" w:lineRule="auto"/>
              <w:ind w:right="20"/>
              <w:rPr>
                <w:color w:val="000000"/>
              </w:rPr>
            </w:pPr>
            <w:r w:rsidRPr="002205ED">
              <w:rPr>
                <w:color w:val="000000"/>
                <w:sz w:val="22"/>
                <w:szCs w:val="22"/>
              </w:rPr>
              <w:t>Подгрупповые или индивидуальные занятия по речевому развитию</w:t>
            </w:r>
          </w:p>
        </w:tc>
      </w:tr>
      <w:tr w:rsidR="0067633F" w:rsidRPr="00584537" w14:paraId="0C239182" w14:textId="77777777">
        <w:tc>
          <w:tcPr>
            <w:tcW w:w="2768" w:type="dxa"/>
          </w:tcPr>
          <w:p w14:paraId="2936C0B5" w14:textId="77777777" w:rsidR="0067633F" w:rsidRPr="00C001EE" w:rsidRDefault="0067633F" w:rsidP="00C001EE">
            <w:pPr>
              <w:tabs>
                <w:tab w:val="left" w:pos="857"/>
              </w:tabs>
              <w:spacing w:line="236" w:lineRule="auto"/>
              <w:ind w:right="20"/>
              <w:jc w:val="both"/>
            </w:pPr>
            <w:r w:rsidRPr="00C001EE">
              <w:rPr>
                <w:sz w:val="22"/>
                <w:szCs w:val="22"/>
              </w:rPr>
              <w:t>Воспитатель</w:t>
            </w:r>
          </w:p>
        </w:tc>
        <w:tc>
          <w:tcPr>
            <w:tcW w:w="3436" w:type="dxa"/>
          </w:tcPr>
          <w:p w14:paraId="348BAFEE" w14:textId="77777777" w:rsidR="0067633F" w:rsidRPr="00C001EE" w:rsidRDefault="0067633F" w:rsidP="00BB40E0">
            <w:r w:rsidRPr="00C001EE">
              <w:rPr>
                <w:sz w:val="22"/>
                <w:szCs w:val="22"/>
              </w:rPr>
              <w:t>-реализация задач Программы в пяти образовательных областях;</w:t>
            </w:r>
          </w:p>
          <w:p w14:paraId="6DE8FE92" w14:textId="77777777" w:rsidR="0067633F" w:rsidRPr="00C001EE" w:rsidRDefault="0067633F" w:rsidP="00C001EE">
            <w:pPr>
              <w:tabs>
                <w:tab w:val="left" w:pos="367"/>
                <w:tab w:val="left" w:pos="851"/>
                <w:tab w:val="left" w:pos="1147"/>
              </w:tabs>
            </w:pPr>
            <w:r w:rsidRPr="00C001EE">
              <w:rPr>
                <w:sz w:val="22"/>
                <w:szCs w:val="22"/>
              </w:rPr>
              <w:t>- участие в мониторинге освоения Программы (педагогический блок),</w:t>
            </w:r>
          </w:p>
          <w:p w14:paraId="1E7B2153" w14:textId="77777777" w:rsidR="0067633F" w:rsidRPr="00C001EE" w:rsidRDefault="0067633F" w:rsidP="00C001EE">
            <w:pPr>
              <w:tabs>
                <w:tab w:val="left" w:pos="367"/>
                <w:tab w:val="left" w:pos="851"/>
                <w:tab w:val="left" w:pos="1147"/>
              </w:tabs>
            </w:pPr>
            <w:r w:rsidRPr="00C001EE">
              <w:rPr>
                <w:sz w:val="22"/>
                <w:szCs w:val="22"/>
              </w:rPr>
              <w:t>- адаптация развивающей среды к образовательным потребностям воспитанников с ТНР;</w:t>
            </w:r>
          </w:p>
          <w:p w14:paraId="74BA3169" w14:textId="77777777" w:rsidR="0067633F" w:rsidRPr="00C001EE" w:rsidRDefault="0067633F" w:rsidP="00C001EE">
            <w:pPr>
              <w:tabs>
                <w:tab w:val="left" w:pos="367"/>
                <w:tab w:val="left" w:pos="851"/>
                <w:tab w:val="left" w:pos="1147"/>
              </w:tabs>
            </w:pPr>
            <w:r w:rsidRPr="00C001EE">
              <w:rPr>
                <w:sz w:val="22"/>
                <w:szCs w:val="22"/>
              </w:rPr>
              <w:t>- совместная со специалистами реализация задач коррекционно-развивающего компонента Программы в рамках своей профессиональной компетенции.</w:t>
            </w:r>
          </w:p>
        </w:tc>
        <w:tc>
          <w:tcPr>
            <w:tcW w:w="3443" w:type="dxa"/>
          </w:tcPr>
          <w:p w14:paraId="26067531" w14:textId="77777777" w:rsidR="0067633F" w:rsidRPr="00C001EE" w:rsidRDefault="0067633F" w:rsidP="00E95D01">
            <w:pPr>
              <w:tabs>
                <w:tab w:val="left" w:pos="175"/>
              </w:tabs>
              <w:rPr>
                <w:rFonts w:ascii="Symbol" w:hAnsi="Symbol" w:cs="Symbol"/>
                <w:color w:val="000000"/>
              </w:rPr>
            </w:pPr>
            <w:r w:rsidRPr="00C001EE">
              <w:rPr>
                <w:color w:val="000000"/>
                <w:sz w:val="22"/>
                <w:szCs w:val="22"/>
              </w:rPr>
              <w:t>фронтальные, подгрупповые или индивидуальные занятия по развитию речи с применением дидактических игр и упражнений на развитие всех компонентов речи;</w:t>
            </w:r>
          </w:p>
          <w:p w14:paraId="60CAAFF1" w14:textId="77777777" w:rsidR="0067633F" w:rsidRPr="00C001EE" w:rsidRDefault="0067633F" w:rsidP="00C001EE">
            <w:pPr>
              <w:tabs>
                <w:tab w:val="left" w:pos="317"/>
              </w:tabs>
              <w:spacing w:line="2" w:lineRule="exact"/>
              <w:rPr>
                <w:rFonts w:ascii="Symbol" w:hAnsi="Symbol" w:cs="Symbol"/>
                <w:color w:val="000000"/>
              </w:rPr>
            </w:pPr>
          </w:p>
          <w:p w14:paraId="5ACC93E8" w14:textId="77777777" w:rsidR="0067633F" w:rsidRPr="00C001EE" w:rsidRDefault="0067633F" w:rsidP="00E95D01">
            <w:pPr>
              <w:tabs>
                <w:tab w:val="left" w:pos="175"/>
              </w:tabs>
              <w:spacing w:line="238" w:lineRule="auto"/>
              <w:ind w:left="33"/>
              <w:rPr>
                <w:rFonts w:ascii="Symbol" w:hAnsi="Symbol" w:cs="Symbol"/>
                <w:color w:val="000000"/>
              </w:rPr>
            </w:pPr>
            <w:r w:rsidRPr="00C001EE">
              <w:rPr>
                <w:color w:val="000000"/>
                <w:sz w:val="22"/>
                <w:szCs w:val="22"/>
              </w:rPr>
              <w:t>экскурсии, наблюдения, экспериментальная деятельность;</w:t>
            </w:r>
          </w:p>
          <w:p w14:paraId="7552FF93" w14:textId="77777777" w:rsidR="0067633F" w:rsidRPr="00C001EE" w:rsidRDefault="0067633F" w:rsidP="00C001EE">
            <w:pPr>
              <w:tabs>
                <w:tab w:val="left" w:pos="317"/>
                <w:tab w:val="left" w:pos="857"/>
              </w:tabs>
              <w:spacing w:line="236" w:lineRule="auto"/>
              <w:ind w:right="20"/>
            </w:pPr>
            <w:r w:rsidRPr="00C001EE">
              <w:rPr>
                <w:color w:val="000000"/>
                <w:sz w:val="22"/>
                <w:szCs w:val="22"/>
              </w:rPr>
              <w:t>беседы, ознакомление с произведениями художественной литературы</w:t>
            </w:r>
          </w:p>
        </w:tc>
      </w:tr>
      <w:tr w:rsidR="0067633F" w:rsidRPr="00584537" w14:paraId="43D36B0E" w14:textId="77777777">
        <w:tc>
          <w:tcPr>
            <w:tcW w:w="2768" w:type="dxa"/>
          </w:tcPr>
          <w:p w14:paraId="4B91D94E" w14:textId="77777777" w:rsidR="0067633F" w:rsidRPr="00C001EE" w:rsidRDefault="0067633F" w:rsidP="00C001EE">
            <w:pPr>
              <w:tabs>
                <w:tab w:val="left" w:pos="857"/>
              </w:tabs>
              <w:spacing w:line="236" w:lineRule="auto"/>
              <w:ind w:right="20"/>
              <w:jc w:val="both"/>
            </w:pPr>
            <w:r w:rsidRPr="00C001EE">
              <w:rPr>
                <w:color w:val="000000"/>
                <w:sz w:val="22"/>
                <w:szCs w:val="22"/>
              </w:rPr>
              <w:t>Музыкальный руководитель</w:t>
            </w:r>
          </w:p>
        </w:tc>
        <w:tc>
          <w:tcPr>
            <w:tcW w:w="3436" w:type="dxa"/>
          </w:tcPr>
          <w:p w14:paraId="354A5E34" w14:textId="77777777" w:rsidR="0067633F" w:rsidRPr="00C001EE" w:rsidRDefault="0067633F" w:rsidP="00C001EE">
            <w:pPr>
              <w:tabs>
                <w:tab w:val="left" w:pos="175"/>
              </w:tabs>
              <w:spacing w:line="238" w:lineRule="auto"/>
              <w:rPr>
                <w:color w:val="000000"/>
              </w:rPr>
            </w:pPr>
            <w:r w:rsidRPr="00C001EE">
              <w:rPr>
                <w:sz w:val="22"/>
                <w:szCs w:val="22"/>
              </w:rPr>
              <w:t>Обеспечение развитие темпа, ритма, мелодики, силы и выразительности голоса, развитие слухового восприятия</w:t>
            </w:r>
          </w:p>
        </w:tc>
        <w:tc>
          <w:tcPr>
            <w:tcW w:w="3443" w:type="dxa"/>
          </w:tcPr>
          <w:p w14:paraId="010CB4B4" w14:textId="77777777" w:rsidR="0067633F" w:rsidRPr="00C001EE" w:rsidRDefault="0067633F" w:rsidP="00E95D01">
            <w:pPr>
              <w:tabs>
                <w:tab w:val="left" w:pos="175"/>
              </w:tabs>
              <w:spacing w:line="238" w:lineRule="auto"/>
              <w:rPr>
                <w:rFonts w:ascii="Symbol" w:hAnsi="Symbol" w:cs="Symbol"/>
                <w:color w:val="000000"/>
              </w:rPr>
            </w:pPr>
            <w:r w:rsidRPr="00C001EE">
              <w:rPr>
                <w:color w:val="000000"/>
                <w:sz w:val="22"/>
                <w:szCs w:val="22"/>
              </w:rPr>
              <w:t>музыкально-ритмические игры;</w:t>
            </w:r>
          </w:p>
          <w:p w14:paraId="5F7D1FA0" w14:textId="77777777" w:rsidR="0067633F" w:rsidRPr="00C001EE" w:rsidRDefault="0067633F" w:rsidP="00E95D01">
            <w:pPr>
              <w:tabs>
                <w:tab w:val="left" w:pos="175"/>
              </w:tabs>
              <w:rPr>
                <w:rFonts w:ascii="Symbol" w:hAnsi="Symbol" w:cs="Symbol"/>
                <w:color w:val="000000"/>
              </w:rPr>
            </w:pPr>
            <w:r w:rsidRPr="00C001EE">
              <w:rPr>
                <w:color w:val="000000"/>
                <w:sz w:val="22"/>
                <w:szCs w:val="22"/>
              </w:rPr>
              <w:t>упражнения на развитие слухового восприятия, двигательной памяти;</w:t>
            </w:r>
          </w:p>
          <w:p w14:paraId="5E332CD8" w14:textId="77777777" w:rsidR="0067633F" w:rsidRPr="00C001EE" w:rsidRDefault="0067633F" w:rsidP="00C001EE">
            <w:pPr>
              <w:tabs>
                <w:tab w:val="left" w:pos="175"/>
              </w:tabs>
              <w:spacing w:line="2" w:lineRule="exact"/>
              <w:ind w:hanging="687"/>
              <w:rPr>
                <w:rFonts w:ascii="Symbol" w:hAnsi="Symbol" w:cs="Symbol"/>
                <w:color w:val="000000"/>
              </w:rPr>
            </w:pPr>
          </w:p>
          <w:p w14:paraId="6C4C391A" w14:textId="77777777" w:rsidR="0067633F" w:rsidRPr="00C001EE" w:rsidRDefault="0067633F" w:rsidP="00E95D01">
            <w:pPr>
              <w:tabs>
                <w:tab w:val="left" w:pos="175"/>
              </w:tabs>
              <w:spacing w:line="238" w:lineRule="auto"/>
              <w:rPr>
                <w:rFonts w:ascii="Symbol" w:hAnsi="Symbol" w:cs="Symbol"/>
                <w:color w:val="000000"/>
              </w:rPr>
            </w:pPr>
            <w:r w:rsidRPr="00C001EE">
              <w:rPr>
                <w:color w:val="000000"/>
                <w:sz w:val="22"/>
                <w:szCs w:val="22"/>
              </w:rPr>
              <w:t>этюды на развитие выразительности мимики, жеста;</w:t>
            </w:r>
          </w:p>
          <w:p w14:paraId="43378418" w14:textId="77777777" w:rsidR="0067633F" w:rsidRPr="00C001EE" w:rsidRDefault="0067633F" w:rsidP="00E95D01">
            <w:pPr>
              <w:tabs>
                <w:tab w:val="left" w:pos="175"/>
              </w:tabs>
              <w:spacing w:line="238" w:lineRule="auto"/>
              <w:rPr>
                <w:rFonts w:ascii="Symbol" w:hAnsi="Symbol" w:cs="Symbol"/>
                <w:color w:val="000000"/>
              </w:rPr>
            </w:pPr>
            <w:r w:rsidRPr="00C001EE">
              <w:rPr>
                <w:color w:val="000000"/>
                <w:sz w:val="22"/>
                <w:szCs w:val="22"/>
              </w:rPr>
              <w:t>игры-драматизации</w:t>
            </w:r>
          </w:p>
        </w:tc>
      </w:tr>
      <w:tr w:rsidR="0067633F" w:rsidRPr="00584537" w14:paraId="63253D19" w14:textId="77777777">
        <w:tc>
          <w:tcPr>
            <w:tcW w:w="2768" w:type="dxa"/>
          </w:tcPr>
          <w:p w14:paraId="20BEC5DD" w14:textId="16593AF8" w:rsidR="0067633F" w:rsidRPr="00C001EE" w:rsidRDefault="0067633F" w:rsidP="00C001EE">
            <w:pPr>
              <w:tabs>
                <w:tab w:val="left" w:pos="857"/>
              </w:tabs>
              <w:spacing w:line="236" w:lineRule="auto"/>
              <w:ind w:right="20"/>
              <w:jc w:val="both"/>
            </w:pPr>
            <w:r w:rsidRPr="00C001EE">
              <w:rPr>
                <w:color w:val="000000"/>
                <w:sz w:val="22"/>
                <w:szCs w:val="22"/>
              </w:rPr>
              <w:t>Воспитатель по физкультуре</w:t>
            </w:r>
          </w:p>
        </w:tc>
        <w:tc>
          <w:tcPr>
            <w:tcW w:w="3436" w:type="dxa"/>
          </w:tcPr>
          <w:p w14:paraId="51B97797" w14:textId="77777777" w:rsidR="0067633F" w:rsidRPr="00C001EE" w:rsidRDefault="0067633F" w:rsidP="00C001EE">
            <w:pPr>
              <w:widowControl w:val="0"/>
              <w:tabs>
                <w:tab w:val="left" w:pos="9781"/>
              </w:tabs>
              <w:jc w:val="both"/>
            </w:pPr>
            <w:r w:rsidRPr="00C001EE">
              <w:rPr>
                <w:sz w:val="22"/>
                <w:szCs w:val="22"/>
              </w:rPr>
              <w:t xml:space="preserve">Работа по развитию общей и мелкой моторики, координационных способностей, развитию правильного дыхания, координации речи и движения. </w:t>
            </w:r>
          </w:p>
          <w:p w14:paraId="532DC08F" w14:textId="77777777" w:rsidR="0067633F" w:rsidRPr="00C001EE" w:rsidRDefault="0067633F" w:rsidP="00C001EE">
            <w:pPr>
              <w:tabs>
                <w:tab w:val="left" w:pos="175"/>
              </w:tabs>
              <w:spacing w:line="238" w:lineRule="auto"/>
              <w:rPr>
                <w:color w:val="000000"/>
              </w:rPr>
            </w:pPr>
          </w:p>
        </w:tc>
        <w:tc>
          <w:tcPr>
            <w:tcW w:w="3443" w:type="dxa"/>
          </w:tcPr>
          <w:p w14:paraId="1D410C96" w14:textId="77777777" w:rsidR="0067633F" w:rsidRPr="00C001EE" w:rsidRDefault="0067633F" w:rsidP="00E95D01">
            <w:pPr>
              <w:tabs>
                <w:tab w:val="left" w:pos="175"/>
              </w:tabs>
              <w:spacing w:line="238" w:lineRule="auto"/>
              <w:rPr>
                <w:rFonts w:ascii="Symbol" w:hAnsi="Symbol" w:cs="Symbol"/>
                <w:color w:val="000000"/>
              </w:rPr>
            </w:pPr>
            <w:r w:rsidRPr="00C001EE">
              <w:rPr>
                <w:color w:val="000000"/>
                <w:sz w:val="22"/>
                <w:szCs w:val="22"/>
              </w:rPr>
              <w:t>игры и упражнения на развитие общей, мелкой моторики;</w:t>
            </w:r>
          </w:p>
          <w:p w14:paraId="638C99C7" w14:textId="77777777" w:rsidR="0067633F" w:rsidRPr="00C001EE" w:rsidRDefault="0067633F" w:rsidP="00E95D01">
            <w:pPr>
              <w:tabs>
                <w:tab w:val="left" w:pos="175"/>
              </w:tabs>
              <w:ind w:right="20"/>
              <w:rPr>
                <w:rFonts w:ascii="Symbol" w:hAnsi="Symbol" w:cs="Symbol"/>
                <w:color w:val="000000"/>
              </w:rPr>
            </w:pPr>
            <w:r w:rsidRPr="00C001EE">
              <w:rPr>
                <w:color w:val="000000"/>
                <w:sz w:val="22"/>
                <w:szCs w:val="22"/>
              </w:rPr>
              <w:t>упражнения на формирование правильного физиологического дыхания и фонационного выдоха;</w:t>
            </w:r>
          </w:p>
          <w:p w14:paraId="23F4457B" w14:textId="77777777" w:rsidR="0067633F" w:rsidRPr="00C001EE" w:rsidRDefault="0067633F" w:rsidP="00C001EE">
            <w:pPr>
              <w:tabs>
                <w:tab w:val="left" w:pos="175"/>
              </w:tabs>
              <w:spacing w:line="2" w:lineRule="exact"/>
              <w:ind w:left="742" w:hanging="709"/>
              <w:rPr>
                <w:rFonts w:ascii="Symbol" w:hAnsi="Symbol" w:cs="Symbol"/>
                <w:color w:val="000000"/>
              </w:rPr>
            </w:pPr>
          </w:p>
          <w:p w14:paraId="6D1A3F85" w14:textId="77777777" w:rsidR="0067633F" w:rsidRPr="00C001EE" w:rsidRDefault="0067633F" w:rsidP="00E95D01">
            <w:pPr>
              <w:tabs>
                <w:tab w:val="left" w:pos="175"/>
              </w:tabs>
              <w:spacing w:line="239" w:lineRule="auto"/>
              <w:ind w:right="20"/>
              <w:rPr>
                <w:rFonts w:ascii="Symbol" w:hAnsi="Symbol" w:cs="Symbol"/>
                <w:color w:val="000000"/>
              </w:rPr>
            </w:pPr>
            <w:r w:rsidRPr="00C001EE">
              <w:rPr>
                <w:color w:val="000000"/>
                <w:sz w:val="22"/>
                <w:szCs w:val="22"/>
              </w:rPr>
              <w:t>подвижные, спортивные игры с речевым сопровождением на закрепление навыков правильного произношения звуков;</w:t>
            </w:r>
          </w:p>
          <w:p w14:paraId="2303C83B" w14:textId="77777777" w:rsidR="0067633F" w:rsidRPr="00C001EE" w:rsidRDefault="0067633F" w:rsidP="00E95D01">
            <w:pPr>
              <w:pStyle w:val="a3"/>
              <w:tabs>
                <w:tab w:val="left" w:pos="857"/>
              </w:tabs>
              <w:spacing w:line="236" w:lineRule="auto"/>
              <w:ind w:left="0" w:right="20"/>
            </w:pPr>
            <w:r w:rsidRPr="00C001EE">
              <w:rPr>
                <w:color w:val="000000"/>
                <w:sz w:val="22"/>
                <w:szCs w:val="22"/>
              </w:rPr>
              <w:t>игры на развитие пространственной ориентации</w:t>
            </w:r>
          </w:p>
        </w:tc>
      </w:tr>
      <w:tr w:rsidR="0067633F" w:rsidRPr="00584537" w14:paraId="15E845E1" w14:textId="77777777">
        <w:tc>
          <w:tcPr>
            <w:tcW w:w="2768" w:type="dxa"/>
          </w:tcPr>
          <w:p w14:paraId="26A5D4BB" w14:textId="77777777" w:rsidR="0067633F" w:rsidRPr="00C001EE" w:rsidRDefault="0067633F" w:rsidP="00C001EE">
            <w:pPr>
              <w:tabs>
                <w:tab w:val="left" w:pos="857"/>
              </w:tabs>
              <w:spacing w:line="236" w:lineRule="auto"/>
              <w:ind w:right="20"/>
              <w:jc w:val="both"/>
              <w:rPr>
                <w:color w:val="000000"/>
              </w:rPr>
            </w:pPr>
            <w:r w:rsidRPr="00C001EE">
              <w:rPr>
                <w:color w:val="000000"/>
                <w:sz w:val="22"/>
                <w:szCs w:val="22"/>
              </w:rPr>
              <w:t>Родители</w:t>
            </w:r>
          </w:p>
        </w:tc>
        <w:tc>
          <w:tcPr>
            <w:tcW w:w="3436" w:type="dxa"/>
          </w:tcPr>
          <w:p w14:paraId="42DECBF2" w14:textId="77777777" w:rsidR="0067633F" w:rsidRPr="00C001EE" w:rsidRDefault="0067633F" w:rsidP="00C001EE">
            <w:pPr>
              <w:tabs>
                <w:tab w:val="left" w:pos="175"/>
              </w:tabs>
              <w:spacing w:line="238" w:lineRule="auto"/>
              <w:rPr>
                <w:color w:val="000000"/>
              </w:rPr>
            </w:pPr>
            <w:r w:rsidRPr="00C001EE">
              <w:rPr>
                <w:color w:val="000000"/>
                <w:sz w:val="22"/>
                <w:szCs w:val="22"/>
              </w:rPr>
              <w:t>Взаимодействие с педагогами и специалистами по вопросам образования и воспитания ребенка.</w:t>
            </w:r>
          </w:p>
        </w:tc>
        <w:tc>
          <w:tcPr>
            <w:tcW w:w="3443" w:type="dxa"/>
          </w:tcPr>
          <w:p w14:paraId="7842DDB9" w14:textId="77777777" w:rsidR="0067633F" w:rsidRPr="00C001EE" w:rsidRDefault="0067633F" w:rsidP="00E95D01">
            <w:pPr>
              <w:tabs>
                <w:tab w:val="left" w:pos="175"/>
              </w:tabs>
              <w:spacing w:line="238" w:lineRule="auto"/>
              <w:rPr>
                <w:rFonts w:ascii="Symbol" w:hAnsi="Symbol" w:cs="Symbol"/>
                <w:color w:val="000000"/>
              </w:rPr>
            </w:pPr>
            <w:r w:rsidRPr="00C001EE">
              <w:rPr>
                <w:color w:val="000000"/>
                <w:sz w:val="22"/>
                <w:szCs w:val="22"/>
              </w:rPr>
              <w:t>игры и упражнения на развитие артикуляционной моторики ребенка;</w:t>
            </w:r>
          </w:p>
          <w:p w14:paraId="3841081B" w14:textId="77777777" w:rsidR="0067633F" w:rsidRPr="00C001EE" w:rsidRDefault="0067633F" w:rsidP="00E95D01">
            <w:pPr>
              <w:tabs>
                <w:tab w:val="left" w:pos="175"/>
              </w:tabs>
              <w:rPr>
                <w:rFonts w:ascii="Symbol" w:hAnsi="Symbol" w:cs="Symbol"/>
                <w:color w:val="000000"/>
              </w:rPr>
            </w:pPr>
            <w:r w:rsidRPr="00C001EE">
              <w:rPr>
                <w:color w:val="000000"/>
                <w:sz w:val="22"/>
                <w:szCs w:val="22"/>
              </w:rPr>
              <w:t>контроль за выполнением заданий и произношением ребенка;</w:t>
            </w:r>
          </w:p>
          <w:p w14:paraId="31E0BE10" w14:textId="77777777" w:rsidR="0067633F" w:rsidRPr="00C001EE" w:rsidRDefault="0067633F" w:rsidP="00E95D01">
            <w:pPr>
              <w:tabs>
                <w:tab w:val="left" w:pos="175"/>
              </w:tabs>
              <w:rPr>
                <w:rFonts w:ascii="Symbol" w:hAnsi="Symbol" w:cs="Symbol"/>
                <w:color w:val="000000"/>
              </w:rPr>
            </w:pPr>
            <w:r w:rsidRPr="00C001EE">
              <w:rPr>
                <w:color w:val="000000"/>
                <w:sz w:val="22"/>
                <w:szCs w:val="22"/>
              </w:rPr>
              <w:t>совместное выполнение домашнего задания и оформление тетради ребёнка</w:t>
            </w:r>
          </w:p>
        </w:tc>
      </w:tr>
    </w:tbl>
    <w:p w14:paraId="0ACD88F5" w14:textId="77777777" w:rsidR="0067633F" w:rsidRDefault="0067633F" w:rsidP="00BB40E0">
      <w:pPr>
        <w:widowControl w:val="0"/>
        <w:tabs>
          <w:tab w:val="left" w:pos="9781"/>
        </w:tabs>
        <w:jc w:val="both"/>
        <w:rPr>
          <w:b/>
          <w:bCs/>
          <w:i/>
          <w:iCs/>
        </w:rPr>
      </w:pPr>
    </w:p>
    <w:p w14:paraId="0A0BC5AC" w14:textId="77777777" w:rsidR="0067633F" w:rsidRDefault="0067633F" w:rsidP="008D4D80">
      <w:pPr>
        <w:widowControl w:val="0"/>
        <w:tabs>
          <w:tab w:val="left" w:pos="9781"/>
        </w:tabs>
        <w:ind w:firstLine="709"/>
        <w:jc w:val="both"/>
        <w:rPr>
          <w:rStyle w:val="c11"/>
          <w:rFonts w:eastAsia="SimSun"/>
        </w:rPr>
      </w:pPr>
      <w:r w:rsidRPr="004A457B">
        <w:rPr>
          <w:b/>
          <w:bCs/>
        </w:rPr>
        <w:t xml:space="preserve">Психолого-медико-педагогический консилиум (далее - </w:t>
      </w:r>
      <w:proofErr w:type="spellStart"/>
      <w:r w:rsidRPr="004A457B">
        <w:rPr>
          <w:b/>
          <w:bCs/>
        </w:rPr>
        <w:t>ППк</w:t>
      </w:r>
      <w:proofErr w:type="spellEnd"/>
      <w:r w:rsidRPr="004A457B">
        <w:rPr>
          <w:b/>
          <w:bCs/>
        </w:rPr>
        <w:t>)</w:t>
      </w:r>
      <w:r w:rsidRPr="004A457B">
        <w:rPr>
          <w:rStyle w:val="c11"/>
          <w:rFonts w:eastAsia="SimSun"/>
          <w:b/>
          <w:bCs/>
        </w:rPr>
        <w:t xml:space="preserve"> создается в</w:t>
      </w:r>
      <w:r>
        <w:rPr>
          <w:rStyle w:val="c11"/>
          <w:rFonts w:eastAsia="SimSun"/>
        </w:rPr>
        <w:t xml:space="preserve"> </w:t>
      </w:r>
      <w:r>
        <w:rPr>
          <w:rStyle w:val="c11"/>
          <w:rFonts w:eastAsia="SimSun"/>
        </w:rPr>
        <w:lastRenderedPageBreak/>
        <w:t xml:space="preserve">образовательной организации, выполняет организационно-управленческую функцию и координирует деятельность участников коррекционно-педагогического процесса. </w:t>
      </w:r>
    </w:p>
    <w:p w14:paraId="00AB0079" w14:textId="77777777" w:rsidR="0067633F" w:rsidRDefault="0067633F" w:rsidP="008D4D80">
      <w:pPr>
        <w:widowControl w:val="0"/>
        <w:tabs>
          <w:tab w:val="left" w:pos="9781"/>
        </w:tabs>
        <w:ind w:firstLine="709"/>
        <w:jc w:val="both"/>
        <w:rPr>
          <w:rStyle w:val="c11"/>
          <w:rFonts w:eastAsia="SimSun"/>
        </w:rPr>
      </w:pPr>
      <w:r>
        <w:rPr>
          <w:rStyle w:val="c11"/>
          <w:rFonts w:eastAsia="SimSun"/>
        </w:rPr>
        <w:t xml:space="preserve">Его главные задачи: </w:t>
      </w:r>
    </w:p>
    <w:p w14:paraId="3B3DE325" w14:textId="77777777" w:rsidR="0067633F" w:rsidRDefault="0067633F" w:rsidP="004A457B">
      <w:pPr>
        <w:pStyle w:val="a3"/>
        <w:widowControl w:val="0"/>
        <w:tabs>
          <w:tab w:val="left" w:pos="9781"/>
        </w:tabs>
        <w:ind w:left="709"/>
        <w:jc w:val="both"/>
        <w:rPr>
          <w:rStyle w:val="c11"/>
          <w:rFonts w:eastAsia="SimSun"/>
        </w:rPr>
      </w:pPr>
      <w:r w:rsidRPr="005B3A4D">
        <w:rPr>
          <w:rStyle w:val="c11"/>
          <w:rFonts w:eastAsia="SimSun"/>
        </w:rPr>
        <w:t xml:space="preserve">защита прав и интересов ребенка; </w:t>
      </w:r>
    </w:p>
    <w:p w14:paraId="503FDD54" w14:textId="77777777" w:rsidR="0067633F" w:rsidRDefault="0067633F" w:rsidP="004A457B">
      <w:pPr>
        <w:pStyle w:val="a3"/>
        <w:widowControl w:val="0"/>
        <w:tabs>
          <w:tab w:val="left" w:pos="9781"/>
        </w:tabs>
        <w:ind w:left="0" w:firstLine="709"/>
        <w:jc w:val="both"/>
        <w:rPr>
          <w:rStyle w:val="c11"/>
          <w:rFonts w:eastAsia="SimSun"/>
        </w:rPr>
      </w:pPr>
      <w:r w:rsidRPr="005B3A4D">
        <w:rPr>
          <w:rStyle w:val="c11"/>
          <w:rFonts w:eastAsia="SimSun"/>
        </w:rPr>
        <w:t xml:space="preserve">углубленная диагностика по проблемам развития; </w:t>
      </w:r>
    </w:p>
    <w:p w14:paraId="3D1AD17B" w14:textId="77777777" w:rsidR="0067633F" w:rsidRDefault="0067633F" w:rsidP="004A457B">
      <w:pPr>
        <w:pStyle w:val="a3"/>
        <w:widowControl w:val="0"/>
        <w:tabs>
          <w:tab w:val="left" w:pos="9781"/>
        </w:tabs>
        <w:ind w:left="709"/>
        <w:jc w:val="both"/>
        <w:rPr>
          <w:rStyle w:val="c11"/>
          <w:rFonts w:eastAsia="SimSun"/>
        </w:rPr>
      </w:pPr>
      <w:r w:rsidRPr="005B3A4D">
        <w:rPr>
          <w:rStyle w:val="c11"/>
          <w:rFonts w:eastAsia="SimSun"/>
        </w:rPr>
        <w:t>выявление групп детей, требующих</w:t>
      </w:r>
      <w:r>
        <w:rPr>
          <w:rStyle w:val="c11"/>
          <w:rFonts w:eastAsia="SimSun"/>
        </w:rPr>
        <w:t xml:space="preserve"> особого внимания специалистов;</w:t>
      </w:r>
    </w:p>
    <w:p w14:paraId="48E34016" w14:textId="77777777" w:rsidR="0067633F" w:rsidRDefault="0067633F" w:rsidP="004A457B">
      <w:pPr>
        <w:pStyle w:val="a3"/>
        <w:widowControl w:val="0"/>
        <w:tabs>
          <w:tab w:val="left" w:pos="9781"/>
        </w:tabs>
        <w:ind w:left="709"/>
        <w:jc w:val="both"/>
        <w:rPr>
          <w:rStyle w:val="c11"/>
          <w:rFonts w:eastAsia="SimSun"/>
        </w:rPr>
      </w:pPr>
      <w:r w:rsidRPr="005B3A4D">
        <w:rPr>
          <w:rStyle w:val="c11"/>
          <w:rFonts w:eastAsia="SimSun"/>
        </w:rPr>
        <w:t xml:space="preserve">консультирование всех участников образовательного процесса. </w:t>
      </w:r>
    </w:p>
    <w:p w14:paraId="511E751E" w14:textId="77777777" w:rsidR="0067633F" w:rsidRPr="005B3A4D" w:rsidRDefault="0067633F" w:rsidP="008D4D80">
      <w:pPr>
        <w:widowControl w:val="0"/>
        <w:tabs>
          <w:tab w:val="left" w:pos="9781"/>
        </w:tabs>
        <w:ind w:firstLine="709"/>
        <w:jc w:val="both"/>
        <w:rPr>
          <w:rStyle w:val="c11"/>
          <w:rFonts w:eastAsia="SimSun"/>
        </w:rPr>
      </w:pPr>
      <w:r w:rsidRPr="005B3A4D">
        <w:rPr>
          <w:rStyle w:val="c11"/>
          <w:rFonts w:eastAsia="SimSun"/>
        </w:rPr>
        <w:t>Консилиум можно рассматривать как механизм психолого-педагогического сопровождения детей с ОВЗ в образовательной организации. Консилиум разрабатывает и утверждает индивидуальные АОП, отслеживает их выполнение. Выполняет консультативные функции, а также служит для повышения компетенции педагогических кадров, работающих с детьми с ОВЗ.</w:t>
      </w:r>
    </w:p>
    <w:p w14:paraId="187FD3AC" w14:textId="77777777" w:rsidR="0067633F" w:rsidRPr="00506F71" w:rsidRDefault="0067633F" w:rsidP="008D4D80">
      <w:pPr>
        <w:tabs>
          <w:tab w:val="left" w:pos="9781"/>
        </w:tabs>
        <w:ind w:firstLine="709"/>
        <w:jc w:val="both"/>
      </w:pPr>
      <w:r>
        <w:t xml:space="preserve">Программа коррекционной работы обсуждается и утверждается участниками </w:t>
      </w:r>
      <w:proofErr w:type="spellStart"/>
      <w:r>
        <w:t>ППк</w:t>
      </w:r>
      <w:proofErr w:type="spellEnd"/>
      <w:r>
        <w:t xml:space="preserve">. </w:t>
      </w:r>
      <w:proofErr w:type="spellStart"/>
      <w:r>
        <w:t>ППк</w:t>
      </w:r>
      <w:proofErr w:type="spellEnd"/>
      <w:r>
        <w:t xml:space="preserve"> также обеспечивает обсуждение промежуточных результатов реализации Программы, анализирует динамику развития детей, корректирует содержание коррекционно-развивающих занятий, формы работы, используемые технологии, разрабатывает рекомендации для дальнейшей работы педагогов. </w:t>
      </w:r>
      <w:proofErr w:type="spellStart"/>
      <w:r>
        <w:t>ППк</w:t>
      </w:r>
      <w:proofErr w:type="spellEnd"/>
      <w:r>
        <w:t xml:space="preserve"> тесно взаимодействует с ППК и семьями воспитанников.</w:t>
      </w:r>
    </w:p>
    <w:p w14:paraId="7AE823CE" w14:textId="77777777" w:rsidR="0067633F" w:rsidRDefault="0067633F" w:rsidP="008D4D80">
      <w:pPr>
        <w:shd w:val="clear" w:color="auto" w:fill="FFFFFF"/>
        <w:tabs>
          <w:tab w:val="left" w:pos="0"/>
        </w:tabs>
        <w:ind w:firstLine="709"/>
        <w:jc w:val="both"/>
        <w:rPr>
          <w:b/>
          <w:bCs/>
        </w:rPr>
      </w:pPr>
    </w:p>
    <w:p w14:paraId="36B28A20" w14:textId="77777777" w:rsidR="0067633F" w:rsidRDefault="0067633F" w:rsidP="008D4D80">
      <w:pPr>
        <w:shd w:val="clear" w:color="auto" w:fill="FFFFFF"/>
        <w:tabs>
          <w:tab w:val="left" w:pos="0"/>
        </w:tabs>
        <w:ind w:firstLine="709"/>
        <w:jc w:val="both"/>
        <w:rPr>
          <w:b/>
          <w:bCs/>
        </w:rPr>
      </w:pPr>
      <w:r>
        <w:rPr>
          <w:b/>
          <w:bCs/>
        </w:rPr>
        <w:t>2.6</w:t>
      </w:r>
      <w:r w:rsidRPr="005F1B97">
        <w:rPr>
          <w:b/>
          <w:bCs/>
        </w:rPr>
        <w:t xml:space="preserve">. Содержание коррекционной работы. </w:t>
      </w:r>
    </w:p>
    <w:p w14:paraId="468BF81C" w14:textId="77777777" w:rsidR="0067633F" w:rsidRPr="001F7984" w:rsidRDefault="0067633F" w:rsidP="008D4D80">
      <w:pPr>
        <w:widowControl w:val="0"/>
        <w:ind w:firstLine="709"/>
        <w:jc w:val="both"/>
      </w:pPr>
      <w:r w:rsidRPr="005F1B97">
        <w:rPr>
          <w:b/>
          <w:bCs/>
        </w:rPr>
        <w:t>Целью</w:t>
      </w:r>
      <w:r>
        <w:t xml:space="preserve"> коррекционно-педагогической работы</w:t>
      </w:r>
      <w:r w:rsidRPr="005F1B97">
        <w:t xml:space="preserve"> с дошкольниками с </w:t>
      </w:r>
      <w:r>
        <w:t>ТНР</w:t>
      </w:r>
      <w:r w:rsidRPr="005F1B97">
        <w:t xml:space="preserve"> </w:t>
      </w:r>
      <w:r>
        <w:t xml:space="preserve">является осуществление индивидуально-ориентированной психолого-медико-педагогической помощи воспитанникам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  </w:t>
      </w:r>
    </w:p>
    <w:p w14:paraId="02BA29B6" w14:textId="77777777" w:rsidR="0067633F" w:rsidRPr="006A43E9" w:rsidRDefault="0067633F" w:rsidP="008D4D80">
      <w:pPr>
        <w:widowControl w:val="0"/>
        <w:ind w:firstLine="709"/>
        <w:jc w:val="both"/>
        <w:rPr>
          <w:b/>
          <w:bCs/>
        </w:rPr>
      </w:pPr>
      <w:r w:rsidRPr="006A43E9">
        <w:rPr>
          <w:b/>
          <w:bCs/>
        </w:rPr>
        <w:t xml:space="preserve">Коррекционная работа предусматривает: </w:t>
      </w:r>
    </w:p>
    <w:p w14:paraId="3ADECEEF" w14:textId="0C2C374C" w:rsidR="0067633F" w:rsidRDefault="0067633F" w:rsidP="008D4D80">
      <w:pPr>
        <w:widowControl w:val="0"/>
        <w:ind w:firstLine="709"/>
        <w:jc w:val="both"/>
      </w:pPr>
      <w:r>
        <w:t xml:space="preserve">проведение индивидуальной и подгрупповой логопедической работы, обеспечивающей удовлетворение особых образовательных потребностей детей с ТНР с целью преодоления неречевых и речевых расстройств;  </w:t>
      </w:r>
    </w:p>
    <w:p w14:paraId="10B579ED" w14:textId="40CC3BD7" w:rsidR="0067633F" w:rsidRDefault="0067633F" w:rsidP="008D4D80">
      <w:pPr>
        <w:widowControl w:val="0"/>
        <w:ind w:firstLine="709"/>
        <w:jc w:val="both"/>
      </w:pPr>
      <w: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14:paraId="1D132E13" w14:textId="5689E666" w:rsidR="0067633F" w:rsidRDefault="0067633F" w:rsidP="008D4D80">
      <w:pPr>
        <w:widowControl w:val="0"/>
        <w:ind w:firstLine="709"/>
        <w:jc w:val="both"/>
      </w:pPr>
      <w:r>
        <w:t xml:space="preserve">обеспечение коррекционной направленности при реализации содержания образовательных областей и воспитательных мероприятий;  </w:t>
      </w:r>
    </w:p>
    <w:p w14:paraId="03DB527E" w14:textId="7C4215F7" w:rsidR="0067633F" w:rsidRDefault="0067633F" w:rsidP="008D4D80">
      <w:pPr>
        <w:widowControl w:val="0"/>
        <w:ind w:firstLine="709"/>
        <w:jc w:val="both"/>
      </w:pPr>
      <w:r>
        <w:t xml:space="preserve">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(законными представителями). </w:t>
      </w:r>
    </w:p>
    <w:p w14:paraId="0FF8591C" w14:textId="77777777" w:rsidR="0067633F" w:rsidRPr="006A43E9" w:rsidRDefault="0067633F" w:rsidP="008D4D80">
      <w:pPr>
        <w:widowControl w:val="0"/>
        <w:ind w:firstLine="709"/>
        <w:jc w:val="both"/>
        <w:rPr>
          <w:b/>
          <w:bCs/>
        </w:rPr>
      </w:pPr>
      <w:r w:rsidRPr="006A43E9">
        <w:rPr>
          <w:b/>
          <w:bCs/>
        </w:rPr>
        <w:t>Коррекционно-развивающая работа всех педагогических работников дошкольной образовательной организации включает:</w:t>
      </w:r>
    </w:p>
    <w:p w14:paraId="457F3687" w14:textId="6AB31347" w:rsidR="0067633F" w:rsidRDefault="0067633F" w:rsidP="008D4D80">
      <w:pPr>
        <w:widowControl w:val="0"/>
        <w:ind w:firstLine="709"/>
        <w:jc w:val="both"/>
      </w:pPr>
      <w:r>
        <w:t>системное и разностороннее развитие речи и коррекцию речевых расстройств (с учетом уровня речевого развития, механизма, структуры речевого дефекта у детей с ТНР);</w:t>
      </w:r>
    </w:p>
    <w:p w14:paraId="3C5BAB17" w14:textId="1DB60926" w:rsidR="0067633F" w:rsidRDefault="0067633F" w:rsidP="008D4D80">
      <w:pPr>
        <w:widowControl w:val="0"/>
        <w:ind w:firstLine="709"/>
        <w:jc w:val="both"/>
      </w:pPr>
      <w:r>
        <w:t>социально-коммуникативное развитие;</w:t>
      </w:r>
    </w:p>
    <w:p w14:paraId="23BF673A" w14:textId="1B78DC47" w:rsidR="0067633F" w:rsidRDefault="0067633F" w:rsidP="008D4D80">
      <w:pPr>
        <w:widowControl w:val="0"/>
        <w:ind w:firstLine="709"/>
        <w:jc w:val="both"/>
      </w:pPr>
      <w:r>
        <w:t>развитие и коррекцию сенсорных, моторных, психических функций у детей с ТНР;</w:t>
      </w:r>
    </w:p>
    <w:p w14:paraId="00E7D5B2" w14:textId="5DD7512E" w:rsidR="0067633F" w:rsidRDefault="0067633F" w:rsidP="008D4D80">
      <w:pPr>
        <w:widowControl w:val="0"/>
        <w:ind w:firstLine="709"/>
        <w:jc w:val="both"/>
      </w:pPr>
      <w:r>
        <w:t>познавательное развитие,</w:t>
      </w:r>
    </w:p>
    <w:p w14:paraId="58FDB4ED" w14:textId="752F3CF1" w:rsidR="0067633F" w:rsidRDefault="0067633F" w:rsidP="008D4D80">
      <w:pPr>
        <w:widowControl w:val="0"/>
        <w:ind w:firstLine="709"/>
        <w:jc w:val="both"/>
      </w:pPr>
      <w:r>
        <w:t>развитие высших психических функций;</w:t>
      </w:r>
    </w:p>
    <w:p w14:paraId="1812C8D6" w14:textId="694FFE46" w:rsidR="0067633F" w:rsidRDefault="0067633F" w:rsidP="008D4D80">
      <w:pPr>
        <w:widowControl w:val="0"/>
        <w:ind w:firstLine="709"/>
        <w:jc w:val="both"/>
      </w:pPr>
      <w:r>
        <w:t>коррекцию нарушений развития личности, эмоционально - волевой сферы с целью максимальной социальной адаптации ребёнка с ТНР;</w:t>
      </w:r>
    </w:p>
    <w:p w14:paraId="23AF656D" w14:textId="25F3FE97" w:rsidR="0067633F" w:rsidRDefault="0067633F" w:rsidP="008D4D80">
      <w:pPr>
        <w:widowControl w:val="0"/>
        <w:ind w:firstLine="709"/>
        <w:jc w:val="both"/>
      </w:pPr>
      <w: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детей с ТНР.</w:t>
      </w:r>
    </w:p>
    <w:p w14:paraId="1AD2DC78" w14:textId="77777777" w:rsidR="0067633F" w:rsidRPr="001F7984" w:rsidRDefault="0067633F" w:rsidP="008D4D80">
      <w:pPr>
        <w:widowControl w:val="0"/>
        <w:ind w:firstLine="709"/>
        <w:jc w:val="both"/>
      </w:pPr>
    </w:p>
    <w:p w14:paraId="6415889B" w14:textId="6EA53102" w:rsidR="0067633F" w:rsidRDefault="0067633F" w:rsidP="008D4D80">
      <w:pPr>
        <w:widowControl w:val="0"/>
        <w:autoSpaceDE w:val="0"/>
        <w:autoSpaceDN w:val="0"/>
        <w:adjustRightInd w:val="0"/>
        <w:ind w:firstLine="709"/>
        <w:jc w:val="both"/>
        <w:rPr>
          <w:b/>
          <w:bCs/>
        </w:rPr>
      </w:pPr>
      <w:r>
        <w:rPr>
          <w:b/>
          <w:bCs/>
        </w:rPr>
        <w:t xml:space="preserve">2.6.1. </w:t>
      </w:r>
      <w:r w:rsidRPr="001F7984">
        <w:rPr>
          <w:b/>
          <w:bCs/>
        </w:rPr>
        <w:t xml:space="preserve">Осуществление квалифицированной коррекции </w:t>
      </w:r>
      <w:proofErr w:type="spellStart"/>
      <w:r>
        <w:rPr>
          <w:b/>
          <w:bCs/>
        </w:rPr>
        <w:t>р</w:t>
      </w:r>
      <w:r w:rsidRPr="001F7984">
        <w:rPr>
          <w:b/>
          <w:bCs/>
        </w:rPr>
        <w:t>ечеязыкового</w:t>
      </w:r>
      <w:proofErr w:type="spellEnd"/>
      <w:r w:rsidRPr="001F7984">
        <w:rPr>
          <w:b/>
          <w:bCs/>
        </w:rPr>
        <w:t xml:space="preserve"> развития детей с ТНР</w:t>
      </w:r>
      <w:r>
        <w:rPr>
          <w:b/>
          <w:bCs/>
        </w:rPr>
        <w:t>.</w:t>
      </w:r>
    </w:p>
    <w:p w14:paraId="457E0394" w14:textId="421475B2" w:rsidR="0067633F" w:rsidRDefault="0067633F" w:rsidP="008D4D80">
      <w:pPr>
        <w:widowControl w:val="0"/>
        <w:ind w:firstLine="709"/>
        <w:jc w:val="both"/>
      </w:pPr>
      <w:r>
        <w:lastRenderedPageBreak/>
        <w:t xml:space="preserve">В младенческом возрасте и вплоть до 2 лет невозможно говорить об однозначном отнесении ребенка с отклонениями доречевого развития к категории детей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медико-психолого-педагогической помощи.  Раннее выявление таких детей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детей, относящихся к группе риска, а также детей с различными отклонениями в физическом и/или психическом развитии.  Родители информируются о влиянии эмоционального общения с ребенком на становление его речи, целесообразно обучать родителей основным приемам по стимулированию </w:t>
      </w:r>
      <w:proofErr w:type="spellStart"/>
      <w:r>
        <w:t>довербального</w:t>
      </w:r>
      <w:proofErr w:type="spellEnd"/>
      <w:r>
        <w:t xml:space="preserve">, начального вербального развития ребенка.  </w:t>
      </w:r>
    </w:p>
    <w:p w14:paraId="0E5C22A7" w14:textId="4A7F1802" w:rsidR="0067633F" w:rsidRDefault="0067633F" w:rsidP="008D4D80">
      <w:pPr>
        <w:widowControl w:val="0"/>
        <w:shd w:val="clear" w:color="auto" w:fill="FFFFFF"/>
        <w:ind w:firstLine="709"/>
        <w:jc w:val="both"/>
        <w:rPr>
          <w:color w:val="00000A"/>
        </w:rPr>
      </w:pPr>
      <w:r>
        <w:rPr>
          <w:color w:val="00000A"/>
        </w:rPr>
        <w:t xml:space="preserve">Обучение </w:t>
      </w:r>
      <w:r w:rsidRPr="004A457B">
        <w:rPr>
          <w:b/>
          <w:bCs/>
          <w:color w:val="00000A"/>
        </w:rPr>
        <w:t>детей с ТНР, не владеющих фразовой речью (первым уровнем речевого развития),</w:t>
      </w:r>
      <w:r>
        <w:rPr>
          <w:b/>
          <w:bCs/>
          <w:i/>
          <w:iCs/>
          <w:color w:val="00000A"/>
        </w:rPr>
        <w:t xml:space="preserve"> </w:t>
      </w:r>
      <w:r>
        <w:rPr>
          <w:color w:val="00000A"/>
        </w:rPr>
        <w:t>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элементарные вопросы,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близких родственников, подражать крикам животных и птиц, звукам окружающего мира, музыкальным инструментам; отдавать приказы - на, иди. По результатам коррекционной работы на этом этапе формирования речевого развития дети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детей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w:t>
      </w:r>
      <w:r>
        <w:t xml:space="preserve"> профилактика нарушений </w:t>
      </w:r>
      <w:r>
        <w:rPr>
          <w:color w:val="00000A"/>
        </w:rPr>
        <w:t>эмоционально - волевой сферы.</w:t>
      </w:r>
    </w:p>
    <w:p w14:paraId="7FAA2AFE" w14:textId="2220418A" w:rsidR="0067633F" w:rsidRDefault="0067633F" w:rsidP="008D4D80">
      <w:pPr>
        <w:widowControl w:val="0"/>
        <w:shd w:val="clear" w:color="auto" w:fill="FFFFFF"/>
        <w:ind w:firstLine="709"/>
        <w:jc w:val="both"/>
        <w:rPr>
          <w:color w:val="00000A"/>
        </w:rPr>
      </w:pPr>
      <w:r>
        <w:rPr>
          <w:color w:val="00000A"/>
        </w:rPr>
        <w:t xml:space="preserve">Обучение </w:t>
      </w:r>
      <w:r w:rsidRPr="004A457B">
        <w:rPr>
          <w:b/>
          <w:bCs/>
          <w:color w:val="00000A"/>
        </w:rPr>
        <w:t>детей с начатками фразовой речи (со вторым уровнем речевого развития)</w:t>
      </w:r>
      <w:r w:rsidRPr="004A457B">
        <w:rPr>
          <w:color w:val="00000A"/>
        </w:rPr>
        <w:t xml:space="preserve"> </w:t>
      </w:r>
      <w:r>
        <w:rPr>
          <w:color w:val="00000A"/>
        </w:rPr>
        <w:t>предполагает несколько направлений:</w:t>
      </w:r>
    </w:p>
    <w:p w14:paraId="3E4059AB" w14:textId="349F19D8" w:rsidR="0067633F" w:rsidRDefault="0067633F" w:rsidP="008D4D80">
      <w:pPr>
        <w:widowControl w:val="0"/>
        <w:shd w:val="clear" w:color="auto" w:fill="FFFFFF"/>
        <w:ind w:firstLine="709"/>
        <w:jc w:val="both"/>
        <w:rPr>
          <w:color w:val="00000A"/>
        </w:rPr>
      </w:pPr>
      <w:r>
        <w:rPr>
          <w:color w:val="00000A"/>
        </w:rPr>
        <w:t xml:space="preserve">развитие понимания речи, включающее формирование умения вслушиваться в обращенную речь, выделять названия предметов, действий и некоторых признаков; </w:t>
      </w:r>
    </w:p>
    <w:p w14:paraId="45BCD7A7" w14:textId="611BFA1D" w:rsidR="0067633F" w:rsidRDefault="0067633F" w:rsidP="008D4D80">
      <w:pPr>
        <w:widowControl w:val="0"/>
        <w:shd w:val="clear" w:color="auto" w:fill="FFFFFF"/>
        <w:ind w:firstLine="709"/>
        <w:jc w:val="both"/>
        <w:rPr>
          <w:color w:val="00000A"/>
        </w:rPr>
      </w:pPr>
      <w:r>
        <w:rPr>
          <w:color w:val="00000A"/>
        </w:rPr>
        <w:t xml:space="preserve">формирование понимание обобщающего значения слов; </w:t>
      </w:r>
    </w:p>
    <w:p w14:paraId="78A9F609" w14:textId="6C10145F" w:rsidR="0067633F" w:rsidRDefault="0067633F" w:rsidP="008D4D80">
      <w:pPr>
        <w:widowControl w:val="0"/>
        <w:shd w:val="clear" w:color="auto" w:fill="FFFFFF"/>
        <w:ind w:firstLine="709"/>
        <w:jc w:val="both"/>
        <w:rPr>
          <w:color w:val="00000A"/>
        </w:rPr>
      </w:pPr>
      <w:r>
        <w:rPr>
          <w:color w:val="00000A"/>
        </w:rPr>
        <w:t>подготовка к восприятию диалогической и монологической речи;</w:t>
      </w:r>
    </w:p>
    <w:p w14:paraId="2B50A557" w14:textId="1DEC312F" w:rsidR="0067633F" w:rsidRDefault="0067633F" w:rsidP="008D4D80">
      <w:pPr>
        <w:widowControl w:val="0"/>
        <w:shd w:val="clear" w:color="auto" w:fill="FFFFFF"/>
        <w:ind w:firstLine="709"/>
        <w:jc w:val="both"/>
        <w:rPr>
          <w:color w:val="00000A"/>
        </w:rPr>
      </w:pPr>
      <w:r>
        <w:rPr>
          <w:color w:val="00000A"/>
        </w:rPr>
        <w:t>активизация речевой деятельности и развитие лексико-грамматических средств языка. Обучение называнию 1-3</w:t>
      </w:r>
      <w:r w:rsidR="004A457B">
        <w:rPr>
          <w:color w:val="00000A"/>
        </w:rPr>
        <w:t>-</w:t>
      </w:r>
      <w:r>
        <w:rPr>
          <w:color w:val="00000A"/>
        </w:rPr>
        <w:t>х</w:t>
      </w:r>
      <w:r w:rsidR="004A457B">
        <w:rPr>
          <w:color w:val="00000A"/>
        </w:rPr>
        <w:t xml:space="preserve"> </w:t>
      </w:r>
      <w:r>
        <w:rPr>
          <w:color w:val="00000A"/>
        </w:rPr>
        <w:t>сложных слов, первоначальным навыкам словоизменения, а затем – словообразования;</w:t>
      </w:r>
    </w:p>
    <w:p w14:paraId="4FE3CE00" w14:textId="4FF8B12D" w:rsidR="0067633F" w:rsidRDefault="0067633F" w:rsidP="008D4D80">
      <w:pPr>
        <w:widowControl w:val="0"/>
        <w:shd w:val="clear" w:color="auto" w:fill="FFFFFF"/>
        <w:ind w:firstLine="709"/>
        <w:jc w:val="both"/>
        <w:rPr>
          <w:color w:val="00000A"/>
        </w:rPr>
      </w:pPr>
      <w:r>
        <w:rPr>
          <w:color w:val="00000A"/>
        </w:rPr>
        <w:t>развитие самостоятельной фразовой речи - усвоение моделей простых предложений,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 и т.д.);</w:t>
      </w:r>
    </w:p>
    <w:p w14:paraId="7162B635" w14:textId="1559D1DF" w:rsidR="0067633F" w:rsidRDefault="0067633F" w:rsidP="008D4D80">
      <w:pPr>
        <w:widowControl w:val="0"/>
        <w:shd w:val="clear" w:color="auto" w:fill="FFFFFF"/>
        <w:ind w:firstLine="709"/>
        <w:jc w:val="both"/>
        <w:rPr>
          <w:rFonts w:ascii="Calibri" w:hAnsi="Calibri" w:cs="Calibri"/>
          <w:sz w:val="22"/>
          <w:szCs w:val="22"/>
          <w:lang w:eastAsia="en-US"/>
        </w:rPr>
      </w:pPr>
      <w:r>
        <w:rPr>
          <w:color w:val="00000A"/>
        </w:rPr>
        <w:lastRenderedPageBreak/>
        <w:t xml:space="preserve">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w:t>
      </w:r>
      <w:proofErr w:type="spellStart"/>
      <w:r>
        <w:rPr>
          <w:color w:val="00000A"/>
        </w:rPr>
        <w:t>звукослоговую</w:t>
      </w:r>
      <w:proofErr w:type="spellEnd"/>
      <w:r>
        <w:rPr>
          <w:color w:val="00000A"/>
        </w:rPr>
        <w:t xml:space="preserve">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w:t>
      </w:r>
      <w:r>
        <w:rPr>
          <w:color w:val="00000A"/>
        </w:rPr>
        <w:softHyphen/>
        <w:t>воением ритмико-слогового рисунка двухсложных и трехсложных слов. Допустимы нарушения звукопроизношения.</w:t>
      </w:r>
      <w:r>
        <w:t xml:space="preserve"> </w:t>
      </w:r>
    </w:p>
    <w:p w14:paraId="72F4F1C8" w14:textId="31D5202B" w:rsidR="0067633F" w:rsidRDefault="0067633F" w:rsidP="008D4D80">
      <w:pPr>
        <w:widowControl w:val="0"/>
        <w:shd w:val="clear" w:color="auto" w:fill="FFFFFF"/>
        <w:ind w:firstLine="709"/>
        <w:jc w:val="both"/>
        <w:rPr>
          <w:color w:val="00000A"/>
        </w:rPr>
      </w:pPr>
      <w:r>
        <w:rPr>
          <w:color w:val="00000A"/>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w:t>
      </w:r>
      <w:proofErr w:type="spellStart"/>
      <w:r>
        <w:rPr>
          <w:color w:val="00000A"/>
        </w:rPr>
        <w:t>рече</w:t>
      </w:r>
      <w:proofErr w:type="spellEnd"/>
      <w:r>
        <w:rPr>
          <w:color w:val="00000A"/>
        </w:rPr>
        <w:t>-языковой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детей с ТНР.</w:t>
      </w:r>
    </w:p>
    <w:p w14:paraId="39EC8077" w14:textId="229D9502" w:rsidR="0067633F" w:rsidRDefault="0067633F" w:rsidP="008D4D80">
      <w:pPr>
        <w:widowControl w:val="0"/>
        <w:shd w:val="clear" w:color="auto" w:fill="FFFFFF"/>
        <w:ind w:firstLine="709"/>
        <w:jc w:val="both"/>
        <w:rPr>
          <w:color w:val="00000A"/>
        </w:rPr>
      </w:pPr>
      <w:r>
        <w:rPr>
          <w:color w:val="00000A"/>
        </w:rPr>
        <w:t xml:space="preserve">Обучение детей с развернутой фразовой речью с элементами лексико-грамматического недоразвития </w:t>
      </w:r>
      <w:r w:rsidRPr="00A36527">
        <w:rPr>
          <w:color w:val="00000A"/>
        </w:rPr>
        <w:t>(</w:t>
      </w:r>
      <w:r w:rsidRPr="00A36527">
        <w:rPr>
          <w:b/>
          <w:bCs/>
          <w:color w:val="00000A"/>
        </w:rPr>
        <w:t>третьим уровнем речевого развития)</w:t>
      </w:r>
      <w:r>
        <w:rPr>
          <w:color w:val="00000A"/>
        </w:rPr>
        <w:t xml:space="preserve"> предусматривает:</w:t>
      </w:r>
    </w:p>
    <w:p w14:paraId="410923FB" w14:textId="6946E215" w:rsidR="0067633F" w:rsidRDefault="0067633F" w:rsidP="008D4D80">
      <w:pPr>
        <w:widowControl w:val="0"/>
        <w:shd w:val="clear" w:color="auto" w:fill="FFFFFF"/>
        <w:ind w:firstLine="709"/>
        <w:jc w:val="both"/>
        <w:rPr>
          <w:color w:val="00000A"/>
        </w:rPr>
      </w:pPr>
      <w:r>
        <w:rPr>
          <w:color w:val="00000A"/>
        </w:rPr>
        <w:t>совершенствование понимания речи (умение вслушиваться в обращённую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14:paraId="16B62A5B" w14:textId="1C0E9BED" w:rsidR="0067633F" w:rsidRDefault="0067633F" w:rsidP="008D4D80">
      <w:pPr>
        <w:widowControl w:val="0"/>
        <w:shd w:val="clear" w:color="auto" w:fill="FFFFFF"/>
        <w:ind w:firstLine="709"/>
        <w:jc w:val="both"/>
        <w:rPr>
          <w:color w:val="00000A"/>
        </w:rPr>
      </w:pPr>
      <w:r>
        <w:rPr>
          <w:color w:val="00000A"/>
        </w:rPr>
        <w:t xml:space="preserve">развитие умения дифференцировать на слух оппозиционные звуки речи; </w:t>
      </w:r>
    </w:p>
    <w:p w14:paraId="65839430" w14:textId="3996CB54" w:rsidR="0067633F" w:rsidRDefault="0067633F" w:rsidP="008D4D80">
      <w:pPr>
        <w:widowControl w:val="0"/>
        <w:shd w:val="clear" w:color="auto" w:fill="FFFFFF"/>
        <w:ind w:firstLine="709"/>
        <w:jc w:val="both"/>
        <w:rPr>
          <w:color w:val="00000A"/>
        </w:rPr>
      </w:pPr>
      <w:r>
        <w:rPr>
          <w:color w:val="00000A"/>
        </w:rPr>
        <w:t>закрепление навыков звукового анализа и синтеза;</w:t>
      </w:r>
    </w:p>
    <w:p w14:paraId="03D8D8F2" w14:textId="3ADAA09E" w:rsidR="0067633F" w:rsidRDefault="0067633F" w:rsidP="008D4D80">
      <w:pPr>
        <w:widowControl w:val="0"/>
        <w:shd w:val="clear" w:color="auto" w:fill="FFFFFF"/>
        <w:ind w:firstLine="709"/>
        <w:jc w:val="both"/>
        <w:rPr>
          <w:color w:val="00000A"/>
        </w:rPr>
      </w:pPr>
      <w:r>
        <w:rPr>
          <w:color w:val="00000A"/>
        </w:rPr>
        <w:t>обучение элементам грамоты;</w:t>
      </w:r>
    </w:p>
    <w:p w14:paraId="310777C8" w14:textId="61A27B87" w:rsidR="0067633F" w:rsidRDefault="0067633F" w:rsidP="008D4D80">
      <w:pPr>
        <w:widowControl w:val="0"/>
        <w:shd w:val="clear" w:color="auto" w:fill="FFFFFF"/>
        <w:ind w:firstLine="709"/>
        <w:jc w:val="both"/>
        <w:rPr>
          <w:color w:val="00000A"/>
        </w:rPr>
      </w:pPr>
      <w:r>
        <w:rPr>
          <w:color w:val="00000A"/>
        </w:rPr>
        <w:t>развитие лексико-грамматических средств языка;</w:t>
      </w:r>
    </w:p>
    <w:p w14:paraId="068B1285" w14:textId="44EADFFA" w:rsidR="0067633F" w:rsidRDefault="0067633F" w:rsidP="008D4D80">
      <w:pPr>
        <w:widowControl w:val="0"/>
        <w:shd w:val="clear" w:color="auto" w:fill="FFFFFF"/>
        <w:ind w:firstLine="709"/>
        <w:jc w:val="both"/>
        <w:rPr>
          <w:color w:val="00000A"/>
        </w:rPr>
      </w:pPr>
      <w:r>
        <w:rPr>
          <w:color w:val="00000A"/>
        </w:rPr>
        <w:t>закрепление произношения многосложных слов с различными вариантами стечения согласных звуков;</w:t>
      </w:r>
    </w:p>
    <w:p w14:paraId="20522A25" w14:textId="77777777" w:rsidR="0067633F" w:rsidRDefault="0067633F" w:rsidP="008D4D80">
      <w:pPr>
        <w:widowControl w:val="0"/>
        <w:shd w:val="clear" w:color="auto" w:fill="FFFFFF"/>
        <w:ind w:firstLine="709"/>
        <w:jc w:val="both"/>
        <w:rPr>
          <w:color w:val="00000A"/>
        </w:rPr>
      </w:pPr>
      <w:r>
        <w:rPr>
          <w:color w:val="00000A"/>
        </w:rPr>
        <w:t xml:space="preserve">Комплексная коррекционно-развивающая работа направлена на формирование и совершенствование </w:t>
      </w:r>
      <w:proofErr w:type="spellStart"/>
      <w:r>
        <w:rPr>
          <w:color w:val="00000A"/>
        </w:rPr>
        <w:t>рече</w:t>
      </w:r>
      <w:proofErr w:type="spellEnd"/>
      <w:r>
        <w:rPr>
          <w:color w:val="00000A"/>
        </w:rPr>
        <w:t>-языковых возможностей детей с ТНР, на дальнейшее развитие высших психических функций, эмоционально-волевого статуса, гармонизацию структуры личности, обогащение двигательных умений, навыков и опыта их применения в социально значимых ситуациях в соответствии с возрастными требованиями и персонифицированным возможностями детей с ТНР.</w:t>
      </w:r>
    </w:p>
    <w:p w14:paraId="0B279F44" w14:textId="67398AE7" w:rsidR="0067633F" w:rsidRDefault="0067633F" w:rsidP="008D4D80">
      <w:pPr>
        <w:widowControl w:val="0"/>
        <w:ind w:firstLine="709"/>
        <w:jc w:val="both"/>
        <w:rPr>
          <w:color w:val="00000A"/>
        </w:rPr>
      </w:pPr>
      <w:r>
        <w:rPr>
          <w:color w:val="00000A"/>
        </w:rPr>
        <w:t>Обучение детей</w:t>
      </w:r>
      <w:r>
        <w:t xml:space="preserve"> с нерезко выраженными остаточными проявлениями лексико-грамматического и фонетико-фонематического недоразвития речи</w:t>
      </w:r>
      <w:r>
        <w:rPr>
          <w:color w:val="00000A"/>
        </w:rPr>
        <w:t xml:space="preserve"> </w:t>
      </w:r>
      <w:r w:rsidRPr="00A36527">
        <w:rPr>
          <w:b/>
          <w:bCs/>
          <w:color w:val="00000A"/>
        </w:rPr>
        <w:t>(четвертым уровнем речевого развития)</w:t>
      </w:r>
      <w:r w:rsidRPr="00A36527">
        <w:rPr>
          <w:color w:val="00000A"/>
        </w:rPr>
        <w:t xml:space="preserve"> </w:t>
      </w:r>
      <w:r>
        <w:rPr>
          <w:color w:val="00000A"/>
        </w:rPr>
        <w:t>предусматривает следующие направления работы:</w:t>
      </w:r>
    </w:p>
    <w:p w14:paraId="0A15B4AB" w14:textId="08C1C3DF" w:rsidR="0067633F" w:rsidRDefault="0067633F" w:rsidP="008D4D80">
      <w:pPr>
        <w:widowControl w:val="0"/>
        <w:ind w:firstLine="709"/>
        <w:jc w:val="both"/>
        <w:rPr>
          <w:color w:val="00000A"/>
        </w:rPr>
      </w:pPr>
      <w:r>
        <w:rPr>
          <w:color w:val="00000A"/>
        </w:rPr>
        <w:t>совершенствование лексико-грамматических средств языка: расширение лексического запаса в процессе изучения новых слов и лексических групп, активизация словообразовательных процессов, упражнение в подборе синонимов, антонимов, объяснение слов и целых выражений с переносным значением, преобразование названий профессий мужского рода в названия женского рода, преобразование одной грамматической категории в другую;</w:t>
      </w:r>
    </w:p>
    <w:p w14:paraId="7DC0CA1A" w14:textId="3CFB801B" w:rsidR="0067633F" w:rsidRDefault="0067633F" w:rsidP="008D4D80">
      <w:pPr>
        <w:widowControl w:val="0"/>
        <w:ind w:firstLine="709"/>
        <w:jc w:val="both"/>
        <w:rPr>
          <w:color w:val="00000A"/>
        </w:rPr>
      </w:pPr>
      <w:r>
        <w:rPr>
          <w:color w:val="00000A"/>
        </w:rPr>
        <w:t xml:space="preserve">развитие самостоятельной развернутой фразовой речи: закрепление навыка составления </w:t>
      </w:r>
      <w:proofErr w:type="gramStart"/>
      <w:r>
        <w:rPr>
          <w:color w:val="00000A"/>
        </w:rPr>
        <w:t>предложений по опорным словам</w:t>
      </w:r>
      <w:proofErr w:type="gramEnd"/>
      <w:r>
        <w:rPr>
          <w:color w:val="00000A"/>
        </w:rPr>
        <w:t>, расширение объема предложений путем введения однородных членов предложений;</w:t>
      </w:r>
    </w:p>
    <w:p w14:paraId="68163A4F" w14:textId="75BFEB9F" w:rsidR="0067633F" w:rsidRDefault="0067633F" w:rsidP="008D4D80">
      <w:pPr>
        <w:widowControl w:val="0"/>
        <w:ind w:firstLine="709"/>
        <w:jc w:val="both"/>
        <w:rPr>
          <w:color w:val="00000A"/>
        </w:rPr>
      </w:pPr>
      <w:r>
        <w:rPr>
          <w:color w:val="00000A"/>
        </w:rPr>
        <w:t>совершенствование связной речи: закрепление навыка рассказа, пересказа с элементами фантазийных и творческих сюжетов;</w:t>
      </w:r>
    </w:p>
    <w:p w14:paraId="37C7D413" w14:textId="6497E791" w:rsidR="0067633F" w:rsidRDefault="0067633F" w:rsidP="008D4D80">
      <w:pPr>
        <w:widowControl w:val="0"/>
        <w:ind w:firstLine="709"/>
        <w:jc w:val="both"/>
        <w:rPr>
          <w:color w:val="00000A"/>
        </w:rPr>
      </w:pPr>
      <w:r>
        <w:rPr>
          <w:color w:val="00000A"/>
        </w:rPr>
        <w:t>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14:paraId="081F9B8C" w14:textId="152C7D76" w:rsidR="0067633F" w:rsidRDefault="0067633F" w:rsidP="008D4D80">
      <w:pPr>
        <w:widowControl w:val="0"/>
        <w:ind w:firstLine="709"/>
        <w:jc w:val="both"/>
        <w:rPr>
          <w:rFonts w:ascii="Calibri" w:hAnsi="Calibri" w:cs="Calibri"/>
          <w:sz w:val="22"/>
          <w:szCs w:val="22"/>
          <w:lang w:eastAsia="en-US"/>
        </w:rPr>
      </w:pPr>
      <w:r>
        <w:rPr>
          <w:color w:val="00000A"/>
        </w:rPr>
        <w:lastRenderedPageBreak/>
        <w:t>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r>
        <w:t xml:space="preserve"> </w:t>
      </w:r>
    </w:p>
    <w:p w14:paraId="3F9EF7A4" w14:textId="77777777" w:rsidR="0067633F" w:rsidRDefault="0067633F" w:rsidP="008D4D80">
      <w:pPr>
        <w:widowControl w:val="0"/>
        <w:ind w:firstLine="709"/>
        <w:jc w:val="both"/>
        <w:rPr>
          <w:color w:val="00000A"/>
        </w:rPr>
      </w:pPr>
      <w:r>
        <w:rPr>
          <w:color w:val="00000A"/>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преодоление/компенсацию недостатков </w:t>
      </w:r>
      <w:proofErr w:type="spellStart"/>
      <w:r>
        <w:rPr>
          <w:color w:val="00000A"/>
        </w:rPr>
        <w:t>речеязыкового</w:t>
      </w:r>
      <w:proofErr w:type="spellEnd"/>
      <w:r>
        <w:rPr>
          <w:color w:val="00000A"/>
        </w:rPr>
        <w:t xml:space="preserve">,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w:t>
      </w:r>
      <w:proofErr w:type="spellStart"/>
      <w:r>
        <w:rPr>
          <w:color w:val="00000A"/>
        </w:rPr>
        <w:t>речеязыкового</w:t>
      </w:r>
      <w:proofErr w:type="spellEnd"/>
      <w:r>
        <w:rPr>
          <w:color w:val="00000A"/>
        </w:rPr>
        <w:t xml:space="preserve"> развития ребенка с ТНР.</w:t>
      </w:r>
    </w:p>
    <w:bookmarkEnd w:id="0"/>
    <w:bookmarkEnd w:id="1"/>
    <w:bookmarkEnd w:id="2"/>
    <w:p w14:paraId="770ECBDD" w14:textId="43D21CBC" w:rsidR="0067633F" w:rsidRPr="001807A1" w:rsidRDefault="00641797" w:rsidP="008D4D80">
      <w:pPr>
        <w:pStyle w:val="21"/>
        <w:spacing w:before="0" w:after="0" w:line="240" w:lineRule="auto"/>
        <w:rPr>
          <w:u w:val="none"/>
        </w:rPr>
      </w:pPr>
      <w:r>
        <w:rPr>
          <w:u w:val="none"/>
        </w:rPr>
        <w:br w:type="page"/>
      </w:r>
    </w:p>
    <w:p w14:paraId="0DAFC8BC" w14:textId="6A0BC948" w:rsidR="0067633F" w:rsidRDefault="0067633F" w:rsidP="008D4D80">
      <w:pPr>
        <w:pStyle w:val="21"/>
        <w:spacing w:before="0" w:after="0" w:line="240" w:lineRule="auto"/>
        <w:rPr>
          <w:u w:val="none"/>
        </w:rPr>
      </w:pPr>
      <w:r>
        <w:rPr>
          <w:u w:val="none"/>
          <w:lang w:val="en-US"/>
        </w:rPr>
        <w:t>III</w:t>
      </w:r>
      <w:r>
        <w:rPr>
          <w:u w:val="none"/>
        </w:rPr>
        <w:t xml:space="preserve">. </w:t>
      </w:r>
      <w:r w:rsidR="008C5ED0">
        <w:rPr>
          <w:u w:val="none"/>
        </w:rPr>
        <w:t>ОРГАНИЗАЦИОННЫЙ РАЗДЕЛ</w:t>
      </w:r>
      <w:r>
        <w:rPr>
          <w:u w:val="none"/>
        </w:rPr>
        <w:t>.</w:t>
      </w:r>
    </w:p>
    <w:p w14:paraId="2BB49A0F" w14:textId="77777777" w:rsidR="0067633F" w:rsidRDefault="0067633F" w:rsidP="008D4D80">
      <w:pPr>
        <w:widowControl w:val="0"/>
        <w:ind w:firstLine="709"/>
        <w:jc w:val="both"/>
        <w:rPr>
          <w:b/>
          <w:bCs/>
        </w:rPr>
      </w:pPr>
    </w:p>
    <w:p w14:paraId="4A86E90C" w14:textId="77777777" w:rsidR="0067633F" w:rsidRPr="009B018D" w:rsidRDefault="0067633F" w:rsidP="008D4D80">
      <w:pPr>
        <w:pStyle w:val="23"/>
        <w:spacing w:line="240" w:lineRule="auto"/>
        <w:ind w:firstLine="709"/>
        <w:jc w:val="both"/>
        <w:rPr>
          <w:b/>
          <w:bCs/>
          <w:color w:val="auto"/>
          <w:u w:val="none"/>
        </w:rPr>
      </w:pPr>
      <w:bookmarkStart w:id="3" w:name="_Toc485825619"/>
      <w:r>
        <w:rPr>
          <w:b/>
          <w:bCs/>
          <w:color w:val="auto"/>
          <w:u w:val="none"/>
        </w:rPr>
        <w:t>3.1. Организация развивающей предметно-пространственной среды</w:t>
      </w:r>
      <w:bookmarkEnd w:id="3"/>
      <w:r>
        <w:rPr>
          <w:b/>
          <w:bCs/>
          <w:color w:val="auto"/>
          <w:u w:val="none"/>
        </w:rPr>
        <w:t>.</w:t>
      </w:r>
    </w:p>
    <w:p w14:paraId="34A742A8" w14:textId="77777777" w:rsidR="0067633F" w:rsidRDefault="0067633F" w:rsidP="008D4D80">
      <w:pPr>
        <w:pStyle w:val="23"/>
        <w:spacing w:line="240" w:lineRule="auto"/>
        <w:ind w:firstLine="709"/>
        <w:jc w:val="both"/>
      </w:pPr>
    </w:p>
    <w:p w14:paraId="0FB503F2" w14:textId="77777777" w:rsidR="0067633F" w:rsidRPr="00506F71" w:rsidRDefault="0067633F" w:rsidP="008D4D80">
      <w:pPr>
        <w:pStyle w:val="a8"/>
        <w:spacing w:line="240" w:lineRule="auto"/>
      </w:pPr>
      <w:r>
        <w:rPr>
          <w:rFonts w:eastAsia="SimSun"/>
          <w:kern w:val="28"/>
          <w:lang w:eastAsia="hi-IN" w:bidi="hi-IN"/>
        </w:rPr>
        <w:t>Предметно-пространственная развивающая образовательная среда</w:t>
      </w:r>
      <w:r>
        <w:t xml:space="preserve"> (далее – РППС) должна соответствовать требованиям ФГОС ДО и санитарно-эпидемиологическим требованиям.</w:t>
      </w:r>
    </w:p>
    <w:p w14:paraId="2E651762" w14:textId="77777777" w:rsidR="0067633F" w:rsidRPr="00506F71" w:rsidRDefault="0067633F" w:rsidP="008D4D80">
      <w:pPr>
        <w:pStyle w:val="a8"/>
        <w:spacing w:line="240" w:lineRule="auto"/>
      </w:pPr>
      <w:r>
        <w:rPr>
          <w:rFonts w:eastAsia="SimSun"/>
          <w:kern w:val="28"/>
          <w:lang w:eastAsia="hi-IN" w:bidi="hi-IN"/>
        </w:rPr>
        <w:t>Предметно-пространственная развивающая образовательная среда</w:t>
      </w:r>
      <w:r>
        <w:t xml:space="preserve"> – часть образовательной среды, представленная специально организованным пространством, материалами, оборудованием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нарушений речевого развития детей с ТНР.</w:t>
      </w:r>
    </w:p>
    <w:p w14:paraId="773ED47A" w14:textId="77777777" w:rsidR="0067633F" w:rsidRDefault="0067633F" w:rsidP="008D4D80">
      <w:pPr>
        <w:widowControl w:val="0"/>
        <w:tabs>
          <w:tab w:val="left" w:pos="567"/>
        </w:tabs>
        <w:ind w:firstLine="709"/>
        <w:jc w:val="both"/>
      </w:pPr>
      <w:r>
        <w:t xml:space="preserve">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r>
        <w:rPr>
          <w:rFonts w:eastAsia="SimSun"/>
          <w:kern w:val="28"/>
          <w:lang w:eastAsia="hi-IN" w:bidi="hi-IN"/>
        </w:rPr>
        <w:t>РППС</w:t>
      </w:r>
      <w:r>
        <w:t xml:space="preserve"> должна обеспечивать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Pr>
          <w:kern w:val="2"/>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речевого развития детей с ТНР.</w:t>
      </w:r>
    </w:p>
    <w:p w14:paraId="406A5045" w14:textId="77777777" w:rsidR="0067633F" w:rsidRPr="00EE1C95" w:rsidRDefault="0067633F" w:rsidP="008D4D80">
      <w:pPr>
        <w:widowControl w:val="0"/>
        <w:tabs>
          <w:tab w:val="left" w:pos="567"/>
        </w:tabs>
        <w:ind w:firstLine="709"/>
        <w:jc w:val="both"/>
        <w:rPr>
          <w:b/>
          <w:bCs/>
        </w:rPr>
      </w:pPr>
      <w:r w:rsidRPr="00EE1C95">
        <w:rPr>
          <w:b/>
          <w:bCs/>
        </w:rPr>
        <w:t xml:space="preserve">РППС должна быть: </w:t>
      </w:r>
    </w:p>
    <w:p w14:paraId="49963BF6" w14:textId="64F41589" w:rsidR="0067633F" w:rsidRDefault="0067633F" w:rsidP="008D4D80">
      <w:pPr>
        <w:widowControl w:val="0"/>
        <w:tabs>
          <w:tab w:val="left" w:pos="567"/>
        </w:tabs>
        <w:ind w:firstLine="709"/>
        <w:jc w:val="both"/>
      </w:pPr>
      <w:r w:rsidRPr="008C5ED0">
        <w:t>содержательно-насыщенной и динамичной</w:t>
      </w:r>
      <w:r>
        <w:rPr>
          <w:i/>
          <w:iCs/>
        </w:rPr>
        <w:t xml:space="preserve"> </w:t>
      </w:r>
      <w:r>
        <w:t xml:space="preserve">–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детей с ТНР, участие в подвижных играх и соревнованиях; эмоциональное благополучие детей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детей; </w:t>
      </w:r>
    </w:p>
    <w:p w14:paraId="23871E7E" w14:textId="11229A8E" w:rsidR="0067633F" w:rsidRDefault="0067633F" w:rsidP="008D4D80">
      <w:pPr>
        <w:widowControl w:val="0"/>
        <w:tabs>
          <w:tab w:val="left" w:pos="567"/>
        </w:tabs>
        <w:ind w:firstLine="709"/>
        <w:jc w:val="both"/>
      </w:pPr>
      <w:r w:rsidRPr="008C5ED0">
        <w:t xml:space="preserve">трансформируемой </w:t>
      </w:r>
      <w:r>
        <w:rPr>
          <w:i/>
          <w:iCs/>
        </w:rPr>
        <w:t xml:space="preserve">– </w:t>
      </w:r>
      <w:r>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14:paraId="11A97E40" w14:textId="6B26DDB6" w:rsidR="0067633F" w:rsidRDefault="0067633F" w:rsidP="008D4D80">
      <w:pPr>
        <w:widowControl w:val="0"/>
        <w:tabs>
          <w:tab w:val="left" w:pos="567"/>
        </w:tabs>
        <w:ind w:firstLine="709"/>
        <w:jc w:val="both"/>
      </w:pPr>
      <w:r w:rsidRPr="008C5ED0">
        <w:t>полифункциональной</w:t>
      </w:r>
      <w:r>
        <w:t xml:space="preserve"> – обеспечивать возможность разнообразного использования составляющих РППС;</w:t>
      </w:r>
    </w:p>
    <w:p w14:paraId="2E5D12C0" w14:textId="291B8AEB" w:rsidR="0067633F" w:rsidRDefault="0067633F" w:rsidP="008D4D80">
      <w:pPr>
        <w:widowControl w:val="0"/>
        <w:tabs>
          <w:tab w:val="left" w:pos="567"/>
        </w:tabs>
        <w:ind w:firstLine="709"/>
        <w:jc w:val="both"/>
      </w:pPr>
      <w:r w:rsidRPr="008C5ED0">
        <w:t>доступной</w:t>
      </w:r>
      <w:r>
        <w:t xml:space="preserve"> – обеспечивать свободный доступ воспитанников к играм, игрушкам, материалам, пособиям, обеспечивающим все основные виды детской активности. Все игровые материалы должны подбираться с учетом особенностей ребенка с ТНР, с учетом уровня развития его познавательных психических процессов, стимулировать познавательную и речевую деятельность ребенка с ТНР, создавать необходимые условия для его самостоятельной, в том числе, речевой активности;</w:t>
      </w:r>
    </w:p>
    <w:p w14:paraId="43A51DC0" w14:textId="2AC147C5" w:rsidR="0067633F" w:rsidRDefault="0067633F" w:rsidP="008D4D80">
      <w:pPr>
        <w:widowControl w:val="0"/>
        <w:tabs>
          <w:tab w:val="left" w:pos="567"/>
        </w:tabs>
        <w:ind w:firstLine="709"/>
        <w:jc w:val="both"/>
      </w:pPr>
      <w:r w:rsidRPr="008C5ED0">
        <w:t>безопасной</w:t>
      </w:r>
      <w:r>
        <w:t xml:space="preserve"> – все элементы РППС должны соответствовать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p>
    <w:p w14:paraId="30732BF6" w14:textId="53EB2D2D" w:rsidR="0067633F" w:rsidRDefault="0067633F" w:rsidP="008D4D80">
      <w:pPr>
        <w:widowControl w:val="0"/>
        <w:tabs>
          <w:tab w:val="left" w:pos="567"/>
        </w:tabs>
        <w:ind w:firstLine="709"/>
        <w:jc w:val="both"/>
      </w:pPr>
      <w:r w:rsidRPr="008C5ED0">
        <w:t>эстетичной</w:t>
      </w:r>
      <w:r>
        <w:rPr>
          <w:i/>
          <w:iCs/>
        </w:rPr>
        <w:t xml:space="preserve"> – все </w:t>
      </w:r>
      <w:r>
        <w:t>элементы РППС</w:t>
      </w:r>
      <w:r>
        <w:rPr>
          <w:i/>
          <w:iCs/>
        </w:rPr>
        <w:t xml:space="preserve"> </w:t>
      </w:r>
      <w:r>
        <w:t>должны быть привлекательны, способствовать формированию основ эстетического вкуса ребенка; приобщать его к миру искусства;</w:t>
      </w:r>
    </w:p>
    <w:p w14:paraId="4D6A54B5" w14:textId="77777777" w:rsidR="0067633F" w:rsidRDefault="0067633F" w:rsidP="008D4D80">
      <w:pPr>
        <w:widowControl w:val="0"/>
        <w:ind w:firstLine="709"/>
        <w:jc w:val="both"/>
        <w:rPr>
          <w:color w:val="000000"/>
        </w:rPr>
      </w:pPr>
      <w:r>
        <w:rPr>
          <w:color w:val="000000"/>
        </w:rPr>
        <w:t xml:space="preserve">В соответствии со ФГОС возможны разные варианты создания среды при условии учета целей и принципов Программы, возрастной и гендерной специфики для реализации основной образовательной программы. </w:t>
      </w:r>
    </w:p>
    <w:p w14:paraId="34530E95" w14:textId="77777777" w:rsidR="0067633F" w:rsidRDefault="0067633F" w:rsidP="008D4D80">
      <w:pPr>
        <w:ind w:firstLine="709"/>
        <w:jc w:val="both"/>
        <w:rPr>
          <w:b/>
          <w:bCs/>
          <w:i/>
          <w:iCs/>
          <w:shd w:val="clear" w:color="auto" w:fill="FEFFFE"/>
        </w:rPr>
      </w:pPr>
    </w:p>
    <w:p w14:paraId="71634696" w14:textId="77777777" w:rsidR="0067633F" w:rsidRDefault="0067633F" w:rsidP="008D4D80">
      <w:pPr>
        <w:ind w:firstLine="709"/>
        <w:jc w:val="both"/>
        <w:rPr>
          <w:b/>
          <w:bCs/>
          <w:i/>
          <w:iCs/>
          <w:shd w:val="clear" w:color="auto" w:fill="FEFFFE"/>
        </w:rPr>
      </w:pPr>
      <w:r>
        <w:rPr>
          <w:b/>
          <w:bCs/>
          <w:i/>
          <w:iCs/>
          <w:shd w:val="clear" w:color="auto" w:fill="FEFFFE"/>
        </w:rPr>
        <w:t>Примерное содержание РППС.</w:t>
      </w:r>
    </w:p>
    <w:p w14:paraId="0897EE3E" w14:textId="77777777" w:rsidR="0067633F" w:rsidRDefault="0067633F" w:rsidP="008D4D80">
      <w:pPr>
        <w:ind w:firstLine="709"/>
        <w:jc w:val="both"/>
        <w:rPr>
          <w:b/>
          <w:bCs/>
          <w:i/>
          <w:iCs/>
          <w:shd w:val="clear" w:color="auto" w:fill="FEFFFE"/>
        </w:rPr>
      </w:pP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371"/>
      </w:tblGrid>
      <w:tr w:rsidR="0067633F" w14:paraId="33FB6FF9" w14:textId="77777777">
        <w:tc>
          <w:tcPr>
            <w:tcW w:w="2235" w:type="dxa"/>
          </w:tcPr>
          <w:p w14:paraId="479B7CD7" w14:textId="77777777" w:rsidR="0067633F" w:rsidRPr="00C001EE" w:rsidRDefault="0067633F" w:rsidP="008D4D80">
            <w:pPr>
              <w:ind w:firstLine="709"/>
              <w:jc w:val="both"/>
              <w:rPr>
                <w:b/>
                <w:bCs/>
                <w:shd w:val="clear" w:color="auto" w:fill="FEFFFE"/>
              </w:rPr>
            </w:pPr>
            <w:r w:rsidRPr="00C001EE">
              <w:rPr>
                <w:b/>
                <w:bCs/>
                <w:sz w:val="22"/>
                <w:szCs w:val="22"/>
                <w:shd w:val="clear" w:color="auto" w:fill="FEFFFE"/>
              </w:rPr>
              <w:t>Помещения</w:t>
            </w:r>
          </w:p>
        </w:tc>
        <w:tc>
          <w:tcPr>
            <w:tcW w:w="7371" w:type="dxa"/>
          </w:tcPr>
          <w:p w14:paraId="3311266A" w14:textId="77777777" w:rsidR="0067633F" w:rsidRPr="00C001EE" w:rsidRDefault="0067633F" w:rsidP="008D4D80">
            <w:pPr>
              <w:ind w:firstLine="709"/>
              <w:jc w:val="both"/>
              <w:rPr>
                <w:b/>
                <w:bCs/>
                <w:shd w:val="clear" w:color="auto" w:fill="FEFFFE"/>
              </w:rPr>
            </w:pPr>
            <w:r w:rsidRPr="00C001EE">
              <w:rPr>
                <w:b/>
                <w:bCs/>
                <w:sz w:val="22"/>
                <w:szCs w:val="22"/>
                <w:shd w:val="clear" w:color="auto" w:fill="FEFFFE"/>
              </w:rPr>
              <w:t>Перечень оборудования</w:t>
            </w:r>
          </w:p>
        </w:tc>
      </w:tr>
      <w:tr w:rsidR="0067633F" w14:paraId="08992FF8" w14:textId="77777777">
        <w:tc>
          <w:tcPr>
            <w:tcW w:w="2235" w:type="dxa"/>
          </w:tcPr>
          <w:p w14:paraId="50037787" w14:textId="77777777" w:rsidR="0067633F" w:rsidRPr="00C001EE" w:rsidRDefault="0067633F" w:rsidP="00D7424F">
            <w:pPr>
              <w:jc w:val="both"/>
              <w:rPr>
                <w:shd w:val="clear" w:color="auto" w:fill="FEFFFE"/>
              </w:rPr>
            </w:pPr>
            <w:r w:rsidRPr="00C001EE">
              <w:rPr>
                <w:sz w:val="22"/>
                <w:szCs w:val="22"/>
                <w:shd w:val="clear" w:color="auto" w:fill="FEFFFE"/>
              </w:rPr>
              <w:t>Спортивный зал, центр двигательной активности в группах</w:t>
            </w:r>
          </w:p>
        </w:tc>
        <w:tc>
          <w:tcPr>
            <w:tcW w:w="7371" w:type="dxa"/>
          </w:tcPr>
          <w:p w14:paraId="300D483E" w14:textId="77777777" w:rsidR="0067633F" w:rsidRPr="00C001EE" w:rsidRDefault="0067633F" w:rsidP="008D4D80">
            <w:pPr>
              <w:ind w:firstLine="709"/>
              <w:jc w:val="both"/>
              <w:rPr>
                <w:shd w:val="clear" w:color="auto" w:fill="FEFFFE"/>
              </w:rPr>
            </w:pPr>
            <w:r w:rsidRPr="00C001EE">
              <w:rPr>
                <w:color w:val="000000"/>
                <w:sz w:val="22"/>
                <w:szCs w:val="22"/>
              </w:rPr>
              <w:t xml:space="preserve">Маты напольные, гимнастические палки и гантели, гимнастические скамейки и лесенки с разным количеством ступеней, игровые обручи, мячи надувные и резиновые разного размера, веревочные лестницы, различные коврики и дорожки, </w:t>
            </w:r>
          </w:p>
        </w:tc>
      </w:tr>
      <w:tr w:rsidR="0067633F" w14:paraId="4CF35005" w14:textId="77777777">
        <w:tc>
          <w:tcPr>
            <w:tcW w:w="2235" w:type="dxa"/>
          </w:tcPr>
          <w:p w14:paraId="77D1EE78" w14:textId="77777777" w:rsidR="0067633F" w:rsidRPr="00C001EE" w:rsidRDefault="0067633F" w:rsidP="00D7424F">
            <w:pPr>
              <w:widowControl w:val="0"/>
              <w:jc w:val="both"/>
              <w:rPr>
                <w:color w:val="000000"/>
              </w:rPr>
            </w:pPr>
            <w:r w:rsidRPr="00C001EE">
              <w:rPr>
                <w:color w:val="000000"/>
                <w:sz w:val="22"/>
                <w:szCs w:val="22"/>
              </w:rPr>
              <w:t>Игровая среда групп</w:t>
            </w:r>
          </w:p>
        </w:tc>
        <w:tc>
          <w:tcPr>
            <w:tcW w:w="7371" w:type="dxa"/>
          </w:tcPr>
          <w:p w14:paraId="4BB66655" w14:textId="77777777" w:rsidR="0067633F" w:rsidRPr="00C001EE" w:rsidRDefault="0067633F" w:rsidP="00D7424F">
            <w:pPr>
              <w:pStyle w:val="a3"/>
              <w:widowControl w:val="0"/>
              <w:ind w:left="0" w:firstLine="741"/>
              <w:jc w:val="both"/>
              <w:rPr>
                <w:color w:val="000000"/>
              </w:rPr>
            </w:pPr>
            <w:r w:rsidRPr="00C001EE">
              <w:rPr>
                <w:color w:val="000000"/>
                <w:sz w:val="22"/>
                <w:szCs w:val="22"/>
              </w:rPr>
              <w:t>Развивающие и обучающие игры, различные виды домино, головоломок; игры, направленные на развитие интеллектуальных, сенсорных, моторных возможностей детей, а также – на развитие представлений об окружающем мире, на формирование практических и социальных навыков и умений.</w:t>
            </w:r>
          </w:p>
          <w:p w14:paraId="2F80A4B8" w14:textId="77777777" w:rsidR="0067633F" w:rsidRPr="00C001EE" w:rsidRDefault="0067633F" w:rsidP="00D7424F">
            <w:pPr>
              <w:pStyle w:val="a3"/>
              <w:widowControl w:val="0"/>
              <w:ind w:left="0" w:firstLine="741"/>
              <w:jc w:val="both"/>
              <w:rPr>
                <w:color w:val="000000"/>
              </w:rPr>
            </w:pPr>
            <w:r w:rsidRPr="00C001EE">
              <w:rPr>
                <w:color w:val="000000"/>
                <w:sz w:val="22"/>
                <w:szCs w:val="22"/>
              </w:rPr>
              <w:t>Игровые наборы для девочек, типа наборов по уходу за детьми, для уборки, глажки, набор «Парикмахерская», «Магазин», «Набор Принцессы» и т.п.</w:t>
            </w:r>
          </w:p>
          <w:p w14:paraId="753BF883" w14:textId="77777777" w:rsidR="0067633F" w:rsidRPr="00C001EE" w:rsidRDefault="0067633F" w:rsidP="00D7424F">
            <w:pPr>
              <w:pStyle w:val="a3"/>
              <w:widowControl w:val="0"/>
              <w:ind w:left="0" w:firstLine="741"/>
              <w:jc w:val="both"/>
              <w:rPr>
                <w:color w:val="000000"/>
              </w:rPr>
            </w:pPr>
            <w:r w:rsidRPr="00C001EE">
              <w:rPr>
                <w:color w:val="000000"/>
                <w:sz w:val="22"/>
                <w:szCs w:val="22"/>
              </w:rPr>
              <w:t>Игровые наборы для мальчиков, типа мастерской, набора доктора, набора инструментов, набора пожарника и полицейского и т.д.</w:t>
            </w:r>
          </w:p>
          <w:p w14:paraId="18B9B958" w14:textId="77777777" w:rsidR="0067633F" w:rsidRPr="00C001EE" w:rsidRDefault="0067633F" w:rsidP="00D7424F">
            <w:pPr>
              <w:pStyle w:val="a3"/>
              <w:widowControl w:val="0"/>
              <w:ind w:left="0" w:firstLine="741"/>
              <w:jc w:val="both"/>
              <w:rPr>
                <w:color w:val="000000"/>
              </w:rPr>
            </w:pPr>
            <w:r w:rsidRPr="00C001EE">
              <w:rPr>
                <w:color w:val="000000"/>
                <w:sz w:val="22"/>
                <w:szCs w:val="22"/>
              </w:rPr>
              <w:t>Качалки, горки пластмассовые большие и малые, а также раскладные столики, сборные детские пластмассовые домики, палатки и т.п.</w:t>
            </w:r>
          </w:p>
          <w:p w14:paraId="28083345" w14:textId="77777777" w:rsidR="0067633F" w:rsidRPr="00C001EE" w:rsidRDefault="0067633F" w:rsidP="00D7424F">
            <w:pPr>
              <w:pStyle w:val="a3"/>
              <w:widowControl w:val="0"/>
              <w:ind w:left="0" w:firstLine="741"/>
              <w:jc w:val="both"/>
              <w:rPr>
                <w:color w:val="000000"/>
              </w:rPr>
            </w:pPr>
            <w:r w:rsidRPr="00C001EE">
              <w:rPr>
                <w:color w:val="000000"/>
                <w:sz w:val="22"/>
                <w:szCs w:val="22"/>
              </w:rPr>
              <w:t>Игрушки: мягкие и твердые, различного размера, плюшевые и выполненные из различных материалов: пластмассовые, резиновые, деревянные (машинки, куклы, мячи, кубики, пирамидки).</w:t>
            </w:r>
          </w:p>
          <w:p w14:paraId="5DA3B0C9" w14:textId="77777777" w:rsidR="0067633F" w:rsidRPr="00C001EE" w:rsidRDefault="0067633F" w:rsidP="00D7424F">
            <w:pPr>
              <w:pStyle w:val="a3"/>
              <w:widowControl w:val="0"/>
              <w:ind w:left="0" w:firstLine="741"/>
              <w:jc w:val="both"/>
              <w:rPr>
                <w:color w:val="000000"/>
              </w:rPr>
            </w:pPr>
            <w:r w:rsidRPr="00C001EE">
              <w:rPr>
                <w:color w:val="000000"/>
                <w:sz w:val="22"/>
                <w:szCs w:val="22"/>
              </w:rPr>
              <w:t xml:space="preserve">Наборы для </w:t>
            </w:r>
            <w:proofErr w:type="spellStart"/>
            <w:r w:rsidRPr="00C001EE">
              <w:rPr>
                <w:color w:val="000000"/>
                <w:sz w:val="22"/>
                <w:szCs w:val="22"/>
              </w:rPr>
              <w:t>песко-аква</w:t>
            </w:r>
            <w:proofErr w:type="spellEnd"/>
            <w:r w:rsidRPr="00C001EE">
              <w:rPr>
                <w:color w:val="000000"/>
                <w:sz w:val="22"/>
                <w:szCs w:val="22"/>
              </w:rPr>
              <w:t xml:space="preserve"> терапии: столики-ванны для игр с песком и водой, наборы резиновых, пластиковых игрушек, совочки, лопатки, ведерки, грабли и т.п. </w:t>
            </w:r>
          </w:p>
          <w:p w14:paraId="6BC1FD3D" w14:textId="77777777" w:rsidR="0067633F" w:rsidRPr="00C001EE" w:rsidRDefault="0067633F" w:rsidP="00D7424F">
            <w:pPr>
              <w:pStyle w:val="a3"/>
              <w:widowControl w:val="0"/>
              <w:ind w:left="0" w:firstLine="741"/>
              <w:jc w:val="both"/>
              <w:rPr>
                <w:color w:val="000000"/>
              </w:rPr>
            </w:pPr>
            <w:r w:rsidRPr="00C001EE">
              <w:rPr>
                <w:color w:val="000000"/>
                <w:sz w:val="22"/>
                <w:szCs w:val="22"/>
              </w:rPr>
              <w:t xml:space="preserve">Конструкторы разной величины и наборы фигур для плоскостного и объемного конструирования, конструкторские наборы (в зависимости от возраста и состояния детей) и т.п. </w:t>
            </w:r>
          </w:p>
          <w:p w14:paraId="0C1CEE6C" w14:textId="1E02371C" w:rsidR="0067633F" w:rsidRPr="00C001EE" w:rsidRDefault="0067633F" w:rsidP="00D7424F">
            <w:pPr>
              <w:pStyle w:val="a3"/>
              <w:widowControl w:val="0"/>
              <w:ind w:left="0" w:firstLine="741"/>
              <w:jc w:val="both"/>
              <w:rPr>
                <w:color w:val="000000"/>
              </w:rPr>
            </w:pPr>
            <w:r w:rsidRPr="00C001EE">
              <w:rPr>
                <w:color w:val="000000"/>
                <w:sz w:val="22"/>
                <w:szCs w:val="22"/>
              </w:rPr>
              <w:t xml:space="preserve">Оборудование для творческих занятий: театральные ширмы, наборы кукольных, теневых и пальчиковых театров, </w:t>
            </w:r>
            <w:proofErr w:type="spellStart"/>
            <w:r w:rsidRPr="00C001EE">
              <w:rPr>
                <w:color w:val="000000"/>
                <w:sz w:val="22"/>
                <w:szCs w:val="22"/>
              </w:rPr>
              <w:t>фланелеграфы</w:t>
            </w:r>
            <w:proofErr w:type="spellEnd"/>
            <w:r w:rsidRPr="00C001EE">
              <w:rPr>
                <w:color w:val="000000"/>
                <w:sz w:val="22"/>
                <w:szCs w:val="22"/>
              </w:rPr>
              <w:t>, мольберты, доски и панели для работы с пластилином и глиной, формочки для работы с гипсом, клеенчатые фартуки и т.п.</w:t>
            </w:r>
          </w:p>
        </w:tc>
      </w:tr>
      <w:tr w:rsidR="0067633F" w14:paraId="2AE41748" w14:textId="77777777">
        <w:tc>
          <w:tcPr>
            <w:tcW w:w="2235" w:type="dxa"/>
          </w:tcPr>
          <w:p w14:paraId="2D519ECB" w14:textId="77777777" w:rsidR="0067633F" w:rsidRPr="00C001EE" w:rsidRDefault="0067633F" w:rsidP="00D7424F">
            <w:pPr>
              <w:widowControl w:val="0"/>
              <w:jc w:val="both"/>
              <w:rPr>
                <w:color w:val="000000"/>
              </w:rPr>
            </w:pPr>
            <w:r w:rsidRPr="00C001EE">
              <w:rPr>
                <w:color w:val="000000"/>
                <w:sz w:val="22"/>
                <w:szCs w:val="22"/>
              </w:rPr>
              <w:t>Логопедический кабинет</w:t>
            </w:r>
          </w:p>
          <w:p w14:paraId="2F459675" w14:textId="77777777" w:rsidR="0067633F" w:rsidRPr="00C001EE" w:rsidRDefault="0067633F" w:rsidP="008D4D80">
            <w:pPr>
              <w:ind w:firstLine="709"/>
              <w:jc w:val="both"/>
              <w:rPr>
                <w:shd w:val="clear" w:color="auto" w:fill="FEFFFE"/>
              </w:rPr>
            </w:pPr>
          </w:p>
        </w:tc>
        <w:tc>
          <w:tcPr>
            <w:tcW w:w="7371" w:type="dxa"/>
          </w:tcPr>
          <w:p w14:paraId="1BA9CFA3" w14:textId="77777777" w:rsidR="0067633F" w:rsidRPr="00C001EE" w:rsidRDefault="0067633F" w:rsidP="00D7424F">
            <w:pPr>
              <w:pStyle w:val="a3"/>
              <w:widowControl w:val="0"/>
              <w:ind w:left="0" w:firstLine="741"/>
              <w:jc w:val="both"/>
              <w:rPr>
                <w:color w:val="000000"/>
              </w:rPr>
            </w:pPr>
            <w:r w:rsidRPr="00C001EE">
              <w:rPr>
                <w:color w:val="000000"/>
                <w:sz w:val="22"/>
                <w:szCs w:val="22"/>
              </w:rPr>
              <w:t>Мебель: столы, стулья в количестве, достаточном для подгруппы детей, шкафы, стеллажи или полки для оборудования;</w:t>
            </w:r>
          </w:p>
          <w:p w14:paraId="5C8F5E7B" w14:textId="77777777" w:rsidR="0067633F" w:rsidRPr="00C001EE" w:rsidRDefault="0067633F" w:rsidP="00D7424F">
            <w:pPr>
              <w:pStyle w:val="a3"/>
              <w:widowControl w:val="0"/>
              <w:ind w:left="0" w:firstLine="741"/>
              <w:jc w:val="both"/>
              <w:rPr>
                <w:color w:val="000000"/>
              </w:rPr>
            </w:pPr>
            <w:r w:rsidRPr="00C001EE">
              <w:rPr>
                <w:color w:val="000000"/>
                <w:sz w:val="22"/>
                <w:szCs w:val="22"/>
              </w:rPr>
              <w:t>Зеркала: настенное большое зеркало с ширмой, индивидуальные маленькие зеркала;</w:t>
            </w:r>
          </w:p>
          <w:p w14:paraId="03286C5B" w14:textId="77777777" w:rsidR="0067633F" w:rsidRPr="00C001EE" w:rsidRDefault="0067633F" w:rsidP="00D7424F">
            <w:pPr>
              <w:pStyle w:val="a3"/>
              <w:widowControl w:val="0"/>
              <w:ind w:left="0" w:firstLine="741"/>
              <w:jc w:val="both"/>
              <w:rPr>
                <w:color w:val="000000"/>
              </w:rPr>
            </w:pPr>
            <w:r w:rsidRPr="00C001EE">
              <w:rPr>
                <w:color w:val="000000"/>
                <w:sz w:val="22"/>
                <w:szCs w:val="22"/>
              </w:rPr>
              <w:t xml:space="preserve">Зонды логопедические для постановки звуков, а также вспомогательные средства для исправления звукопроизношения (шпатели, резиновые соски-пустышки, пластинки для </w:t>
            </w:r>
            <w:proofErr w:type="spellStart"/>
            <w:r w:rsidRPr="00C001EE">
              <w:rPr>
                <w:color w:val="000000"/>
                <w:sz w:val="22"/>
                <w:szCs w:val="22"/>
              </w:rPr>
              <w:t>миогимнастики</w:t>
            </w:r>
            <w:proofErr w:type="spellEnd"/>
            <w:r w:rsidRPr="00C001EE">
              <w:rPr>
                <w:color w:val="000000"/>
                <w:sz w:val="22"/>
                <w:szCs w:val="22"/>
              </w:rPr>
              <w:t xml:space="preserve"> и т.д.). Обязательно: средства для санитарной обработки инструментов: емкость средняя или малая, спиртовой раствор, ватные диски (вата), ватные палочки, салфетки, марля и т.п.</w:t>
            </w:r>
          </w:p>
          <w:p w14:paraId="40D1801A" w14:textId="77777777" w:rsidR="0067633F" w:rsidRPr="00C001EE" w:rsidRDefault="0067633F" w:rsidP="00D7424F">
            <w:pPr>
              <w:pStyle w:val="a3"/>
              <w:widowControl w:val="0"/>
              <w:ind w:left="0" w:firstLine="741"/>
              <w:jc w:val="both"/>
              <w:rPr>
                <w:b/>
                <w:bCs/>
                <w:i/>
                <w:iCs/>
                <w:color w:val="000000"/>
              </w:rPr>
            </w:pPr>
            <w:r w:rsidRPr="00C001EE">
              <w:rPr>
                <w:color w:val="000000"/>
                <w:sz w:val="22"/>
                <w:szCs w:val="22"/>
              </w:rPr>
              <w:t>Дидактические материалы для обследования и коррекционной работы.</w:t>
            </w:r>
          </w:p>
          <w:p w14:paraId="402C4342" w14:textId="77777777" w:rsidR="0067633F" w:rsidRPr="00C001EE" w:rsidRDefault="0067633F" w:rsidP="00D7424F">
            <w:pPr>
              <w:pStyle w:val="a3"/>
              <w:widowControl w:val="0"/>
              <w:ind w:left="0" w:firstLine="741"/>
              <w:jc w:val="both"/>
              <w:rPr>
                <w:color w:val="000000"/>
              </w:rPr>
            </w:pPr>
            <w:r w:rsidRPr="00C001EE">
              <w:rPr>
                <w:color w:val="000000"/>
                <w:sz w:val="22"/>
                <w:szCs w:val="22"/>
              </w:rPr>
              <w:t>Пособия для обследования и развития слуховых функций.</w:t>
            </w:r>
          </w:p>
          <w:p w14:paraId="7D1D1556" w14:textId="77777777" w:rsidR="0067633F" w:rsidRPr="00C001EE" w:rsidRDefault="0067633F" w:rsidP="00D7424F">
            <w:pPr>
              <w:pStyle w:val="a3"/>
              <w:widowControl w:val="0"/>
              <w:ind w:left="0" w:firstLine="741"/>
              <w:jc w:val="both"/>
              <w:rPr>
                <w:color w:val="000000"/>
              </w:rPr>
            </w:pPr>
            <w:r w:rsidRPr="00C001EE">
              <w:rPr>
                <w:color w:val="000000"/>
                <w:sz w:val="22"/>
                <w:szCs w:val="22"/>
              </w:rPr>
              <w:t>Пособия для обследования и развития интеллекта.</w:t>
            </w:r>
          </w:p>
          <w:p w14:paraId="5FC886B1" w14:textId="77777777" w:rsidR="0067633F" w:rsidRPr="00C001EE" w:rsidRDefault="0067633F" w:rsidP="00D7424F">
            <w:pPr>
              <w:pStyle w:val="a3"/>
              <w:widowControl w:val="0"/>
              <w:ind w:left="0" w:firstLine="741"/>
              <w:jc w:val="both"/>
              <w:rPr>
                <w:color w:val="000000"/>
              </w:rPr>
            </w:pPr>
            <w:r w:rsidRPr="00C001EE">
              <w:rPr>
                <w:color w:val="000000"/>
                <w:sz w:val="22"/>
                <w:szCs w:val="22"/>
              </w:rPr>
              <w:t xml:space="preserve">Пособия для обследования и развития фонематических </w:t>
            </w:r>
            <w:proofErr w:type="gramStart"/>
            <w:r w:rsidRPr="00C001EE">
              <w:rPr>
                <w:color w:val="000000"/>
                <w:sz w:val="22"/>
                <w:szCs w:val="22"/>
              </w:rPr>
              <w:t>процессов,  формирования</w:t>
            </w:r>
            <w:proofErr w:type="gramEnd"/>
            <w:r w:rsidRPr="00C001EE">
              <w:rPr>
                <w:color w:val="000000"/>
                <w:sz w:val="22"/>
                <w:szCs w:val="22"/>
              </w:rPr>
              <w:t xml:space="preserve"> навыков языкового анализа и синтеза,  обучения грамоте.</w:t>
            </w:r>
          </w:p>
        </w:tc>
      </w:tr>
    </w:tbl>
    <w:p w14:paraId="0B5DFCFA" w14:textId="77777777" w:rsidR="0067633F" w:rsidRDefault="0067633F" w:rsidP="008D4D80">
      <w:pPr>
        <w:widowControl w:val="0"/>
        <w:ind w:firstLine="709"/>
        <w:jc w:val="both"/>
        <w:rPr>
          <w:b/>
          <w:bCs/>
        </w:rPr>
      </w:pPr>
    </w:p>
    <w:p w14:paraId="2FBEB1CD" w14:textId="77777777" w:rsidR="0067633F" w:rsidRDefault="0067633F" w:rsidP="008D4D80">
      <w:pPr>
        <w:ind w:firstLine="709"/>
        <w:jc w:val="both"/>
      </w:pPr>
      <w:r>
        <w:t>Для организации РППС в семейных условиях родителям (законным представителям) также рекомендуется ознакомиться с АООП для соблюдения единства семейного и общественного воспитания.</w:t>
      </w:r>
    </w:p>
    <w:p w14:paraId="41B7DB0A" w14:textId="77777777" w:rsidR="0067633F" w:rsidRDefault="0067633F" w:rsidP="008D4D80">
      <w:pPr>
        <w:ind w:firstLine="709"/>
        <w:jc w:val="both"/>
      </w:pPr>
      <w:r>
        <w:t>Программа оставляет за педагогами право самостоятельного подбора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 с учетом особенностей развития детей с ТНР или конкретного ребенка.</w:t>
      </w:r>
    </w:p>
    <w:p w14:paraId="455AF91B" w14:textId="77777777" w:rsidR="0067633F" w:rsidRDefault="0067633F" w:rsidP="008D4D80">
      <w:pPr>
        <w:tabs>
          <w:tab w:val="left" w:pos="9781"/>
        </w:tabs>
        <w:ind w:firstLine="709"/>
        <w:jc w:val="both"/>
      </w:pPr>
    </w:p>
    <w:p w14:paraId="4E135EEB" w14:textId="77777777" w:rsidR="0067633F" w:rsidRPr="00AA2D87" w:rsidRDefault="0067633F" w:rsidP="008D4D80">
      <w:pPr>
        <w:pStyle w:val="21"/>
        <w:spacing w:before="0" w:after="0" w:line="240" w:lineRule="auto"/>
        <w:rPr>
          <w:u w:val="none"/>
        </w:rPr>
      </w:pPr>
      <w:bookmarkStart w:id="4" w:name="_Toc487462049"/>
      <w:bookmarkEnd w:id="4"/>
      <w:r w:rsidRPr="00AA2D87">
        <w:rPr>
          <w:u w:val="none"/>
        </w:rPr>
        <w:t>3.</w:t>
      </w:r>
      <w:r>
        <w:rPr>
          <w:u w:val="none"/>
        </w:rPr>
        <w:t>2</w:t>
      </w:r>
      <w:r w:rsidRPr="00AA2D87">
        <w:rPr>
          <w:u w:val="none"/>
        </w:rPr>
        <w:t>. Матер</w:t>
      </w:r>
      <w:r>
        <w:rPr>
          <w:u w:val="none"/>
        </w:rPr>
        <w:t>иально-техническое обеспечение П</w:t>
      </w:r>
      <w:r w:rsidRPr="00AA2D87">
        <w:rPr>
          <w:u w:val="none"/>
        </w:rPr>
        <w:t>рограммы</w:t>
      </w:r>
      <w:r>
        <w:rPr>
          <w:u w:val="none"/>
        </w:rPr>
        <w:t>.</w:t>
      </w:r>
    </w:p>
    <w:p w14:paraId="582D3C9B" w14:textId="77777777" w:rsidR="0067633F" w:rsidRDefault="0067633F" w:rsidP="008D4D80">
      <w:pPr>
        <w:pStyle w:val="aa"/>
        <w:spacing w:before="0" w:beforeAutospacing="0" w:after="0" w:afterAutospacing="0"/>
        <w:ind w:firstLine="709"/>
        <w:jc w:val="both"/>
        <w:rPr>
          <w:shd w:val="clear" w:color="auto" w:fill="FFFFFF"/>
        </w:rPr>
      </w:pPr>
      <w:r w:rsidRPr="00435242">
        <w:rPr>
          <w:rStyle w:val="15"/>
          <w:b w:val="0"/>
          <w:bCs w:val="0"/>
        </w:rPr>
        <w:lastRenderedPageBreak/>
        <w:t xml:space="preserve">В образовательной организации, реализующей </w:t>
      </w:r>
      <w:r>
        <w:rPr>
          <w:rStyle w:val="15"/>
          <w:b w:val="0"/>
          <w:bCs w:val="0"/>
        </w:rPr>
        <w:t>Программу</w:t>
      </w:r>
      <w:r w:rsidRPr="00435242">
        <w:rPr>
          <w:rStyle w:val="15"/>
          <w:b w:val="0"/>
          <w:bCs w:val="0"/>
        </w:rPr>
        <w:t>, созданы общие и специальные материально-технические условия, позволяющие реализовать поставленные в Программе задачи с учетом требований</w:t>
      </w:r>
      <w:r>
        <w:rPr>
          <w:rStyle w:val="15"/>
        </w:rPr>
        <w:t xml:space="preserve"> </w:t>
      </w:r>
      <w:r>
        <w:rPr>
          <w:shd w:val="clear" w:color="auto" w:fill="FFFFFF"/>
        </w:rPr>
        <w:t xml:space="preserve">СанПиН, экономических и социокультурных условий, образовательных потребностей участников образовательной деятельности (детей с ТНР и их семей). Преодоление задержки психического развития возможно только при условии наполнения педагогического процесса современными коррекционно-развивающими и </w:t>
      </w:r>
      <w:proofErr w:type="spellStart"/>
      <w:r>
        <w:rPr>
          <w:shd w:val="clear" w:color="auto" w:fill="FFFFFF"/>
        </w:rPr>
        <w:t>здоровьесберегающими</w:t>
      </w:r>
      <w:proofErr w:type="spellEnd"/>
      <w:r>
        <w:rPr>
          <w:shd w:val="clear" w:color="auto" w:fill="FFFFFF"/>
        </w:rPr>
        <w:t xml:space="preserve"> технологиями, а также создания предметно-развивающей среды, адекватной особенностям развития детей с ТНР. </w:t>
      </w:r>
    </w:p>
    <w:p w14:paraId="5A7ADAFA" w14:textId="77777777" w:rsidR="0067633F" w:rsidRDefault="0067633F" w:rsidP="008D4D80">
      <w:pPr>
        <w:ind w:firstLine="709"/>
        <w:jc w:val="both"/>
      </w:pPr>
      <w:r>
        <w:t>Созданные материально-технические условия обеспечивают:</w:t>
      </w:r>
    </w:p>
    <w:p w14:paraId="362F8C67" w14:textId="77777777" w:rsidR="0067633F" w:rsidRDefault="0067633F" w:rsidP="008D4D80">
      <w:pPr>
        <w:pStyle w:val="aa"/>
        <w:spacing w:before="0" w:beforeAutospacing="0" w:after="0" w:afterAutospacing="0"/>
        <w:ind w:firstLine="709"/>
        <w:jc w:val="both"/>
      </w:pPr>
      <w:r>
        <w:t>1) возможность достижения воспитанниками планируемых результатов освоения Программы;</w:t>
      </w:r>
    </w:p>
    <w:p w14:paraId="592A0E41" w14:textId="77777777" w:rsidR="0067633F" w:rsidRPr="00435242" w:rsidRDefault="0067633F" w:rsidP="008D4D80">
      <w:pPr>
        <w:pStyle w:val="aa"/>
        <w:spacing w:before="0" w:beforeAutospacing="0" w:after="0" w:afterAutospacing="0"/>
        <w:ind w:firstLine="709"/>
        <w:jc w:val="both"/>
        <w:rPr>
          <w:rStyle w:val="15"/>
          <w:b w:val="0"/>
          <w:bCs w:val="0"/>
        </w:rPr>
      </w:pPr>
      <w:r>
        <w:t xml:space="preserve">2) </w:t>
      </w:r>
      <w:r w:rsidRPr="00435242">
        <w:rPr>
          <w:rStyle w:val="15"/>
          <w:b w:val="0"/>
          <w:bCs w:val="0"/>
        </w:rPr>
        <w:t xml:space="preserve">выполнение </w:t>
      </w:r>
      <w:r w:rsidRPr="00435242">
        <w:t>общих санитарно-эпидемиологических правил и нормативов,</w:t>
      </w:r>
      <w:r w:rsidRPr="00435242">
        <w:rPr>
          <w:rStyle w:val="15"/>
          <w:b w:val="0"/>
          <w:bCs w:val="0"/>
        </w:rPr>
        <w:t xml:space="preserve"> удовлетворяющих требования </w:t>
      </w:r>
      <w:r w:rsidRPr="00435242">
        <w:rPr>
          <w:shd w:val="clear" w:color="auto" w:fill="FFFFFF"/>
        </w:rPr>
        <w:t>СанПиН,</w:t>
      </w:r>
      <w:r w:rsidRPr="00435242">
        <w:rPr>
          <w:rStyle w:val="15"/>
          <w:b w:val="0"/>
          <w:bCs w:val="0"/>
        </w:rPr>
        <w:t xml:space="preserve"> к:</w:t>
      </w:r>
    </w:p>
    <w:p w14:paraId="3D71AE5A" w14:textId="77777777" w:rsidR="0067633F" w:rsidRDefault="0067633F" w:rsidP="00D7424F">
      <w:pPr>
        <w:pStyle w:val="aa"/>
        <w:tabs>
          <w:tab w:val="left" w:pos="1132"/>
        </w:tabs>
        <w:suppressAutoHyphens/>
        <w:spacing w:before="0" w:beforeAutospacing="0" w:after="0" w:afterAutospacing="0"/>
        <w:ind w:firstLine="709"/>
        <w:jc w:val="both"/>
        <w:textAlignment w:val="baseline"/>
        <w:rPr>
          <w:rStyle w:val="15"/>
          <w:b w:val="0"/>
          <w:bCs w:val="0"/>
        </w:rPr>
      </w:pPr>
      <w:r>
        <w:rPr>
          <w:rStyle w:val="15"/>
          <w:b w:val="0"/>
          <w:bCs w:val="0"/>
        </w:rPr>
        <w:t>условиям размещения организаций, осуществляющих образовательную деятельность,</w:t>
      </w:r>
    </w:p>
    <w:p w14:paraId="4D3A8B43" w14:textId="77777777" w:rsidR="0067633F" w:rsidRDefault="0067633F" w:rsidP="00D7424F">
      <w:pPr>
        <w:pStyle w:val="aa"/>
        <w:tabs>
          <w:tab w:val="left" w:pos="1132"/>
        </w:tabs>
        <w:suppressAutoHyphens/>
        <w:spacing w:before="0" w:beforeAutospacing="0" w:after="0" w:afterAutospacing="0"/>
        <w:ind w:left="709"/>
        <w:jc w:val="both"/>
        <w:textAlignment w:val="baseline"/>
        <w:rPr>
          <w:rStyle w:val="15"/>
          <w:b w:val="0"/>
          <w:bCs w:val="0"/>
        </w:rPr>
      </w:pPr>
      <w:r>
        <w:rPr>
          <w:rStyle w:val="15"/>
          <w:b w:val="0"/>
          <w:bCs w:val="0"/>
        </w:rPr>
        <w:t>оборудованию и содержанию территории и помещений,</w:t>
      </w:r>
    </w:p>
    <w:p w14:paraId="59FD57A3" w14:textId="77777777" w:rsidR="0067633F" w:rsidRDefault="0067633F" w:rsidP="00D7424F">
      <w:pPr>
        <w:pStyle w:val="aa"/>
        <w:tabs>
          <w:tab w:val="left" w:pos="1132"/>
        </w:tabs>
        <w:suppressAutoHyphens/>
        <w:spacing w:before="0" w:beforeAutospacing="0" w:after="0" w:afterAutospacing="0"/>
        <w:ind w:left="709"/>
        <w:jc w:val="both"/>
        <w:textAlignment w:val="baseline"/>
        <w:rPr>
          <w:rStyle w:val="15"/>
          <w:b w:val="0"/>
          <w:bCs w:val="0"/>
        </w:rPr>
      </w:pPr>
      <w:r>
        <w:rPr>
          <w:rStyle w:val="15"/>
          <w:b w:val="0"/>
          <w:bCs w:val="0"/>
        </w:rPr>
        <w:t>размещению оборудования в помещениях,</w:t>
      </w:r>
    </w:p>
    <w:p w14:paraId="6718014C" w14:textId="77777777" w:rsidR="0067633F" w:rsidRDefault="0067633F" w:rsidP="00D7424F">
      <w:pPr>
        <w:pStyle w:val="aa"/>
        <w:tabs>
          <w:tab w:val="left" w:pos="1132"/>
        </w:tabs>
        <w:suppressAutoHyphens/>
        <w:spacing w:before="0" w:beforeAutospacing="0" w:after="0" w:afterAutospacing="0"/>
        <w:ind w:firstLine="709"/>
        <w:jc w:val="both"/>
        <w:textAlignment w:val="baseline"/>
        <w:rPr>
          <w:rStyle w:val="15"/>
          <w:b w:val="0"/>
          <w:bCs w:val="0"/>
        </w:rPr>
      </w:pPr>
      <w:r>
        <w:rPr>
          <w:rStyle w:val="15"/>
          <w:b w:val="0"/>
          <w:bCs w:val="0"/>
        </w:rPr>
        <w:t>естественному и искусственному освещению помещений,</w:t>
      </w:r>
    </w:p>
    <w:p w14:paraId="1EF6AED5" w14:textId="77777777" w:rsidR="0067633F" w:rsidRDefault="0067633F" w:rsidP="00D7424F">
      <w:pPr>
        <w:pStyle w:val="aa"/>
        <w:tabs>
          <w:tab w:val="left" w:pos="1132"/>
        </w:tabs>
        <w:suppressAutoHyphens/>
        <w:spacing w:before="0" w:beforeAutospacing="0" w:after="0" w:afterAutospacing="0"/>
        <w:ind w:left="709"/>
        <w:jc w:val="both"/>
        <w:textAlignment w:val="baseline"/>
        <w:rPr>
          <w:rStyle w:val="15"/>
          <w:b w:val="0"/>
          <w:bCs w:val="0"/>
        </w:rPr>
      </w:pPr>
      <w:r>
        <w:rPr>
          <w:rStyle w:val="15"/>
          <w:b w:val="0"/>
          <w:bCs w:val="0"/>
        </w:rPr>
        <w:t>отоплению и вентиляции,</w:t>
      </w:r>
    </w:p>
    <w:p w14:paraId="789DDC45" w14:textId="77777777" w:rsidR="0067633F" w:rsidRDefault="0067633F" w:rsidP="00D7424F">
      <w:pPr>
        <w:pStyle w:val="aa"/>
        <w:tabs>
          <w:tab w:val="left" w:pos="1132"/>
        </w:tabs>
        <w:suppressAutoHyphens/>
        <w:spacing w:before="0" w:beforeAutospacing="0" w:after="0" w:afterAutospacing="0"/>
        <w:ind w:left="709"/>
        <w:jc w:val="both"/>
        <w:textAlignment w:val="baseline"/>
        <w:rPr>
          <w:rStyle w:val="15"/>
          <w:b w:val="0"/>
          <w:bCs w:val="0"/>
        </w:rPr>
      </w:pPr>
      <w:r>
        <w:rPr>
          <w:rStyle w:val="15"/>
          <w:b w:val="0"/>
          <w:bCs w:val="0"/>
        </w:rPr>
        <w:t>водоснабжению и канализации,</w:t>
      </w:r>
    </w:p>
    <w:p w14:paraId="5B183A6D" w14:textId="77777777" w:rsidR="0067633F" w:rsidRDefault="0067633F" w:rsidP="00D7424F">
      <w:pPr>
        <w:pStyle w:val="aa"/>
        <w:tabs>
          <w:tab w:val="left" w:pos="1132"/>
        </w:tabs>
        <w:suppressAutoHyphens/>
        <w:spacing w:before="0" w:beforeAutospacing="0" w:after="0" w:afterAutospacing="0"/>
        <w:ind w:left="709"/>
        <w:jc w:val="both"/>
        <w:textAlignment w:val="baseline"/>
        <w:rPr>
          <w:rStyle w:val="15"/>
          <w:b w:val="0"/>
          <w:bCs w:val="0"/>
        </w:rPr>
      </w:pPr>
      <w:r>
        <w:rPr>
          <w:rStyle w:val="15"/>
          <w:b w:val="0"/>
          <w:bCs w:val="0"/>
        </w:rPr>
        <w:t>организации питания,</w:t>
      </w:r>
    </w:p>
    <w:p w14:paraId="4B864F13" w14:textId="77777777" w:rsidR="0067633F" w:rsidRDefault="0067633F" w:rsidP="00D7424F">
      <w:pPr>
        <w:pStyle w:val="aa"/>
        <w:tabs>
          <w:tab w:val="left" w:pos="1132"/>
        </w:tabs>
        <w:suppressAutoHyphens/>
        <w:spacing w:before="0" w:beforeAutospacing="0" w:after="0" w:afterAutospacing="0"/>
        <w:ind w:left="709"/>
        <w:jc w:val="both"/>
        <w:textAlignment w:val="baseline"/>
        <w:rPr>
          <w:rStyle w:val="15"/>
          <w:b w:val="0"/>
          <w:bCs w:val="0"/>
        </w:rPr>
      </w:pPr>
      <w:r>
        <w:rPr>
          <w:rStyle w:val="15"/>
          <w:b w:val="0"/>
          <w:bCs w:val="0"/>
        </w:rPr>
        <w:t>медицинскому обеспечению,</w:t>
      </w:r>
    </w:p>
    <w:p w14:paraId="7A945FD2" w14:textId="77777777" w:rsidR="0067633F" w:rsidRDefault="0067633F" w:rsidP="00D7424F">
      <w:pPr>
        <w:pStyle w:val="aa"/>
        <w:tabs>
          <w:tab w:val="left" w:pos="1132"/>
        </w:tabs>
        <w:suppressAutoHyphens/>
        <w:spacing w:before="0" w:beforeAutospacing="0" w:after="0" w:afterAutospacing="0"/>
        <w:ind w:firstLine="709"/>
        <w:jc w:val="both"/>
        <w:textAlignment w:val="baseline"/>
        <w:rPr>
          <w:rStyle w:val="15"/>
          <w:b w:val="0"/>
          <w:bCs w:val="0"/>
        </w:rPr>
      </w:pPr>
      <w:r>
        <w:rPr>
          <w:rStyle w:val="15"/>
          <w:b w:val="0"/>
          <w:bCs w:val="0"/>
        </w:rPr>
        <w:t xml:space="preserve">приему детей в организации, </w:t>
      </w:r>
      <w:r>
        <w:rPr>
          <w:shd w:val="clear" w:color="auto" w:fill="FFFFFF"/>
        </w:rPr>
        <w:t>режиму дня и организации воспитательно-образовательного процесса</w:t>
      </w:r>
      <w:r>
        <w:rPr>
          <w:rStyle w:val="15"/>
          <w:b w:val="0"/>
          <w:bCs w:val="0"/>
        </w:rPr>
        <w:t>,</w:t>
      </w:r>
    </w:p>
    <w:p w14:paraId="292CE5EA" w14:textId="77777777" w:rsidR="0067633F" w:rsidRDefault="0067633F" w:rsidP="00D7424F">
      <w:pPr>
        <w:pStyle w:val="aa"/>
        <w:tabs>
          <w:tab w:val="left" w:pos="1132"/>
        </w:tabs>
        <w:suppressAutoHyphens/>
        <w:spacing w:before="0" w:beforeAutospacing="0" w:after="0" w:afterAutospacing="0"/>
        <w:ind w:left="709"/>
        <w:jc w:val="both"/>
        <w:textAlignment w:val="baseline"/>
        <w:rPr>
          <w:rStyle w:val="15"/>
          <w:b w:val="0"/>
          <w:bCs w:val="0"/>
        </w:rPr>
      </w:pPr>
      <w:r>
        <w:rPr>
          <w:rStyle w:val="15"/>
          <w:b w:val="0"/>
          <w:bCs w:val="0"/>
        </w:rPr>
        <w:t>организации физического воспитания,</w:t>
      </w:r>
    </w:p>
    <w:p w14:paraId="3A7D07C4" w14:textId="77777777" w:rsidR="0067633F" w:rsidRDefault="0067633F" w:rsidP="00D7424F">
      <w:pPr>
        <w:pStyle w:val="aa"/>
        <w:tabs>
          <w:tab w:val="left" w:pos="1132"/>
        </w:tabs>
        <w:suppressAutoHyphens/>
        <w:spacing w:before="0" w:beforeAutospacing="0" w:after="0" w:afterAutospacing="0"/>
        <w:ind w:left="709"/>
        <w:jc w:val="both"/>
        <w:textAlignment w:val="baseline"/>
        <w:rPr>
          <w:rStyle w:val="15"/>
          <w:b w:val="0"/>
          <w:bCs w:val="0"/>
        </w:rPr>
      </w:pPr>
      <w:r>
        <w:rPr>
          <w:rStyle w:val="15"/>
          <w:b w:val="0"/>
          <w:bCs w:val="0"/>
        </w:rPr>
        <w:t>личной гигиене персонала;</w:t>
      </w:r>
    </w:p>
    <w:p w14:paraId="699FC829" w14:textId="77777777" w:rsidR="0067633F" w:rsidRDefault="0067633F" w:rsidP="00D7424F">
      <w:pPr>
        <w:pStyle w:val="aa"/>
        <w:tabs>
          <w:tab w:val="left" w:pos="1132"/>
        </w:tabs>
        <w:suppressAutoHyphens/>
        <w:spacing w:before="0" w:beforeAutospacing="0" w:after="0" w:afterAutospacing="0"/>
        <w:ind w:left="709"/>
        <w:jc w:val="both"/>
        <w:textAlignment w:val="baseline"/>
        <w:rPr>
          <w:rStyle w:val="15"/>
          <w:b w:val="0"/>
          <w:bCs w:val="0"/>
        </w:rPr>
      </w:pPr>
      <w:r>
        <w:rPr>
          <w:rStyle w:val="15"/>
          <w:b w:val="0"/>
          <w:bCs w:val="0"/>
        </w:rPr>
        <w:t>пожарной безопасности и электробезопасности;</w:t>
      </w:r>
    </w:p>
    <w:p w14:paraId="31CEC48E" w14:textId="77777777" w:rsidR="0067633F" w:rsidRDefault="0067633F" w:rsidP="00D7424F">
      <w:pPr>
        <w:pStyle w:val="aa"/>
        <w:tabs>
          <w:tab w:val="left" w:pos="1132"/>
        </w:tabs>
        <w:suppressAutoHyphens/>
        <w:spacing w:before="0" w:beforeAutospacing="0" w:after="0" w:afterAutospacing="0"/>
        <w:ind w:left="709"/>
        <w:jc w:val="both"/>
        <w:textAlignment w:val="baseline"/>
        <w:rPr>
          <w:rStyle w:val="15"/>
          <w:b w:val="0"/>
          <w:bCs w:val="0"/>
        </w:rPr>
      </w:pPr>
      <w:r>
        <w:rPr>
          <w:rStyle w:val="15"/>
          <w:b w:val="0"/>
          <w:bCs w:val="0"/>
        </w:rPr>
        <w:t>охране здоровья воспитанников и охране труда работников Организации.</w:t>
      </w:r>
    </w:p>
    <w:p w14:paraId="6457587F" w14:textId="77777777" w:rsidR="0067633F" w:rsidRDefault="0067633F" w:rsidP="008D4D80">
      <w:pPr>
        <w:pStyle w:val="aa"/>
        <w:spacing w:before="0" w:beforeAutospacing="0" w:after="0" w:afterAutospacing="0"/>
        <w:ind w:firstLine="709"/>
        <w:jc w:val="both"/>
        <w:rPr>
          <w:shd w:val="clear" w:color="auto" w:fill="FFFFFF"/>
        </w:rPr>
      </w:pPr>
      <w:r>
        <w:rPr>
          <w:shd w:val="clear" w:color="auto" w:fill="FFFFFF"/>
        </w:rPr>
        <w:t xml:space="preserve">Для реализации всех видов образовательной деятельности воспитанников с ТНР, педагогической, административной и хозяйственной деятельности Организация оснащена и оборудована: </w:t>
      </w:r>
    </w:p>
    <w:p w14:paraId="05EAE2F9" w14:textId="2EEF3B0F" w:rsidR="0067633F" w:rsidRDefault="0067633F" w:rsidP="00D7424F">
      <w:pPr>
        <w:pStyle w:val="aa"/>
        <w:spacing w:before="0" w:beforeAutospacing="0" w:after="0" w:afterAutospacing="0"/>
        <w:ind w:firstLine="709"/>
        <w:jc w:val="both"/>
        <w:rPr>
          <w:shd w:val="clear" w:color="auto" w:fill="FFFFFF"/>
        </w:rPr>
      </w:pPr>
      <w:r>
        <w:rPr>
          <w:shd w:val="clear" w:color="auto" w:fill="FFFFFF"/>
        </w:rPr>
        <w:t>мебелью, техническим оборудованием, инвентарем для художественного творчества, музыкальными инструментами, спортивным и хозяйственным инвентарем;</w:t>
      </w:r>
    </w:p>
    <w:p w14:paraId="1F120DFA" w14:textId="55FDC35E" w:rsidR="0067633F" w:rsidRDefault="0067633F" w:rsidP="008D4D80">
      <w:pPr>
        <w:pStyle w:val="aa"/>
        <w:spacing w:before="0" w:beforeAutospacing="0" w:after="0" w:afterAutospacing="0"/>
        <w:ind w:firstLine="709"/>
        <w:jc w:val="both"/>
        <w:rPr>
          <w:shd w:val="clear" w:color="auto" w:fill="FFFFFF"/>
        </w:rPr>
      </w:pPr>
      <w:r>
        <w:rPr>
          <w:shd w:val="clear" w:color="auto" w:fill="FFFFFF"/>
        </w:rPr>
        <w:t>помещениями для игры и общения, занятий различными видами дошкольной деятельности с участием взрослых и других детей;</w:t>
      </w:r>
    </w:p>
    <w:p w14:paraId="12AEE70C" w14:textId="4E1224ED" w:rsidR="0067633F" w:rsidRDefault="0067633F" w:rsidP="008D4D80">
      <w:pPr>
        <w:pStyle w:val="aa"/>
        <w:spacing w:before="0" w:beforeAutospacing="0" w:after="0" w:afterAutospacing="0"/>
        <w:ind w:firstLine="709"/>
        <w:jc w:val="both"/>
      </w:pPr>
      <w:r>
        <w:rPr>
          <w:shd w:val="clear" w:color="auto" w:fill="FFFFFF"/>
        </w:rPr>
        <w:t xml:space="preserve">учебно-методическими материалами </w:t>
      </w:r>
      <w:r>
        <w:t>для реализации Программы, дополнительной литературой по проблеме организации коррекционно-образовательной деятельности с детьми с ОВЗ, в том числе с ТНР;</w:t>
      </w:r>
    </w:p>
    <w:p w14:paraId="5AE265D0" w14:textId="291F7696" w:rsidR="0067633F" w:rsidRDefault="0067633F" w:rsidP="008D4D80">
      <w:pPr>
        <w:pStyle w:val="aa"/>
        <w:spacing w:before="0" w:beforeAutospacing="0" w:after="0" w:afterAutospacing="0"/>
        <w:ind w:firstLine="709"/>
        <w:jc w:val="both"/>
      </w:pPr>
      <w:r>
        <w:t>развивающими играми и игрушками, способствующими разностороннему развитию детей в соответствии с направлениями развития дошкольников в соответствии с ФГОС ДО и специальными образовательными потребностями детей с ТНР.</w:t>
      </w:r>
    </w:p>
    <w:p w14:paraId="3A68CE14" w14:textId="77777777" w:rsidR="0067633F" w:rsidRDefault="0067633F" w:rsidP="008D4D80">
      <w:pPr>
        <w:pStyle w:val="aa"/>
        <w:spacing w:before="0" w:beforeAutospacing="0" w:after="0" w:afterAutospacing="0"/>
        <w:ind w:firstLine="709"/>
        <w:jc w:val="both"/>
      </w:pPr>
      <w:r>
        <w:t xml:space="preserve">Созданы условия для информатизации образовательного процесса. Рабочие места специалистов оборудованы стационарными компьютерами. </w:t>
      </w:r>
    </w:p>
    <w:p w14:paraId="61B6B639" w14:textId="77777777" w:rsidR="0067633F" w:rsidRDefault="0067633F" w:rsidP="008D4D80">
      <w:pPr>
        <w:tabs>
          <w:tab w:val="left" w:pos="367"/>
          <w:tab w:val="left" w:pos="851"/>
          <w:tab w:val="left" w:pos="1147"/>
        </w:tabs>
        <w:ind w:firstLine="709"/>
        <w:jc w:val="both"/>
      </w:pPr>
    </w:p>
    <w:p w14:paraId="39798432" w14:textId="77777777" w:rsidR="0067633F" w:rsidRPr="00AA2D87" w:rsidRDefault="0067633F" w:rsidP="008D4D80">
      <w:pPr>
        <w:pStyle w:val="21"/>
        <w:spacing w:before="0" w:after="0" w:line="240" w:lineRule="auto"/>
        <w:rPr>
          <w:u w:val="none"/>
        </w:rPr>
      </w:pPr>
      <w:bookmarkStart w:id="5" w:name="_Toc487462051"/>
      <w:bookmarkStart w:id="6" w:name="_Toc487462052"/>
      <w:bookmarkEnd w:id="5"/>
      <w:bookmarkEnd w:id="6"/>
      <w:r w:rsidRPr="00AA2D87">
        <w:rPr>
          <w:u w:val="none"/>
        </w:rPr>
        <w:t>3.</w:t>
      </w:r>
      <w:r>
        <w:rPr>
          <w:u w:val="none"/>
        </w:rPr>
        <w:t>3</w:t>
      </w:r>
      <w:r w:rsidRPr="00AA2D87">
        <w:rPr>
          <w:u w:val="none"/>
        </w:rPr>
        <w:t>. Режим дня и распорядок.</w:t>
      </w:r>
    </w:p>
    <w:p w14:paraId="05D143B1" w14:textId="77777777" w:rsidR="0067633F" w:rsidRDefault="0067633F" w:rsidP="008D4D80">
      <w:pPr>
        <w:pStyle w:val="16"/>
        <w:spacing w:line="240" w:lineRule="auto"/>
        <w:ind w:firstLine="709"/>
        <w:rPr>
          <w:b w:val="0"/>
          <w:bCs w:val="0"/>
        </w:rPr>
      </w:pPr>
      <w:r>
        <w:rPr>
          <w:b w:val="0"/>
          <w:bCs w:val="0"/>
        </w:rPr>
        <w:t>Соответствует нормам СанПин и описан в основной образовательной программе Организации.</w:t>
      </w:r>
    </w:p>
    <w:p w14:paraId="481E8264" w14:textId="77777777" w:rsidR="0067633F" w:rsidRDefault="0067633F" w:rsidP="008D4D80">
      <w:pPr>
        <w:pStyle w:val="16"/>
        <w:spacing w:line="240" w:lineRule="auto"/>
        <w:ind w:firstLine="709"/>
        <w:rPr>
          <w:b w:val="0"/>
          <w:bCs w:val="0"/>
        </w:rPr>
      </w:pPr>
    </w:p>
    <w:p w14:paraId="557D0CCB" w14:textId="77777777" w:rsidR="0067633F" w:rsidRPr="00A81D25" w:rsidRDefault="0067633F" w:rsidP="008D4D80">
      <w:pPr>
        <w:pStyle w:val="21"/>
        <w:spacing w:before="0" w:after="0" w:line="240" w:lineRule="auto"/>
        <w:rPr>
          <w:u w:val="none"/>
        </w:rPr>
      </w:pPr>
      <w:r w:rsidRPr="00A81D25">
        <w:rPr>
          <w:u w:val="none"/>
        </w:rPr>
        <w:t>3.</w:t>
      </w:r>
      <w:r>
        <w:rPr>
          <w:u w:val="none"/>
        </w:rPr>
        <w:t>4</w:t>
      </w:r>
      <w:r w:rsidRPr="00A81D25">
        <w:rPr>
          <w:u w:val="none"/>
        </w:rPr>
        <w:t>. Особенности традиционных событий, праздников, мероприятий.</w:t>
      </w:r>
    </w:p>
    <w:p w14:paraId="3960B91D" w14:textId="77777777" w:rsidR="0067633F" w:rsidRDefault="0067633F" w:rsidP="008D4D80">
      <w:pPr>
        <w:pStyle w:val="16"/>
        <w:spacing w:line="240" w:lineRule="auto"/>
        <w:ind w:firstLine="709"/>
        <w:rPr>
          <w:b w:val="0"/>
          <w:bCs w:val="0"/>
        </w:rPr>
      </w:pPr>
      <w:r>
        <w:rPr>
          <w:b w:val="0"/>
          <w:bCs w:val="0"/>
        </w:rPr>
        <w:t>Описаны в основной образовательной программе Организации.</w:t>
      </w:r>
    </w:p>
    <w:p w14:paraId="4EAA608E" w14:textId="77777777" w:rsidR="0067633F" w:rsidRDefault="0067633F" w:rsidP="008D4D80">
      <w:pPr>
        <w:widowControl w:val="0"/>
        <w:autoSpaceDE w:val="0"/>
        <w:autoSpaceDN w:val="0"/>
        <w:adjustRightInd w:val="0"/>
        <w:ind w:firstLine="709"/>
        <w:jc w:val="both"/>
      </w:pPr>
    </w:p>
    <w:p w14:paraId="79470B50" w14:textId="77777777" w:rsidR="0067633F" w:rsidRDefault="0067633F" w:rsidP="008D4D80">
      <w:pPr>
        <w:pStyle w:val="23"/>
        <w:tabs>
          <w:tab w:val="left" w:pos="993"/>
        </w:tabs>
        <w:spacing w:line="240" w:lineRule="auto"/>
        <w:ind w:firstLine="709"/>
        <w:jc w:val="both"/>
        <w:rPr>
          <w:b/>
          <w:bCs/>
          <w:color w:val="auto"/>
          <w:u w:val="none"/>
        </w:rPr>
      </w:pPr>
      <w:bookmarkStart w:id="7" w:name="_Toc485825626"/>
      <w:r>
        <w:rPr>
          <w:b/>
          <w:bCs/>
          <w:color w:val="auto"/>
          <w:u w:val="none"/>
        </w:rPr>
        <w:t>3.5. Перечень нормативных и нормативно-методических документов</w:t>
      </w:r>
      <w:bookmarkEnd w:id="7"/>
    </w:p>
    <w:p w14:paraId="3589F333" w14:textId="77777777" w:rsidR="0067633F" w:rsidRPr="00BF5B9A" w:rsidRDefault="0067633F" w:rsidP="008D4D80">
      <w:pPr>
        <w:pStyle w:val="23"/>
        <w:tabs>
          <w:tab w:val="left" w:pos="993"/>
        </w:tabs>
        <w:spacing w:line="240" w:lineRule="auto"/>
        <w:ind w:firstLine="709"/>
        <w:jc w:val="both"/>
        <w:rPr>
          <w:b/>
          <w:bCs/>
          <w:color w:val="auto"/>
          <w:u w:val="none"/>
        </w:rPr>
      </w:pPr>
    </w:p>
    <w:p w14:paraId="0843BE2D" w14:textId="77777777" w:rsidR="0067633F" w:rsidRDefault="0067633F" w:rsidP="008D4D80">
      <w:pPr>
        <w:pStyle w:val="a3"/>
        <w:widowControl w:val="0"/>
        <w:numPr>
          <w:ilvl w:val="0"/>
          <w:numId w:val="35"/>
        </w:numPr>
        <w:tabs>
          <w:tab w:val="left" w:pos="993"/>
        </w:tabs>
        <w:ind w:left="0" w:firstLine="709"/>
        <w:jc w:val="both"/>
      </w:pPr>
      <w:r>
        <w:t xml:space="preserve">Конвенция о правах ребенка. Принята резолюцией 44/25 Генеральной </w:t>
      </w:r>
      <w:r>
        <w:lastRenderedPageBreak/>
        <w:t xml:space="preserve">Ассамблеи от 20 ноября 1989 </w:t>
      </w:r>
      <w:proofErr w:type="gramStart"/>
      <w:r>
        <w:t>года.─</w:t>
      </w:r>
      <w:proofErr w:type="gramEnd"/>
      <w:r>
        <w:t xml:space="preserve"> ООН 1990. </w:t>
      </w:r>
    </w:p>
    <w:p w14:paraId="29E3853D" w14:textId="77777777" w:rsidR="0067633F" w:rsidRDefault="0067633F" w:rsidP="008D4D80">
      <w:pPr>
        <w:pStyle w:val="a3"/>
        <w:widowControl w:val="0"/>
        <w:numPr>
          <w:ilvl w:val="0"/>
          <w:numId w:val="35"/>
        </w:numPr>
        <w:tabs>
          <w:tab w:val="left" w:pos="993"/>
        </w:tabs>
        <w:ind w:left="0" w:firstLine="709"/>
        <w:jc w:val="both"/>
      </w:pPr>
      <w:r>
        <w:t xml:space="preserve">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w:t>
      </w:r>
      <w:proofErr w:type="gramStart"/>
      <w:r>
        <w:t>pravo.gov.ru..</w:t>
      </w:r>
      <w:proofErr w:type="gramEnd"/>
    </w:p>
    <w:p w14:paraId="187B342D" w14:textId="77777777" w:rsidR="0067633F" w:rsidRDefault="0067633F" w:rsidP="008D4D80">
      <w:pPr>
        <w:pStyle w:val="a3"/>
        <w:widowControl w:val="0"/>
        <w:numPr>
          <w:ilvl w:val="0"/>
          <w:numId w:val="35"/>
        </w:numPr>
        <w:tabs>
          <w:tab w:val="left" w:pos="993"/>
        </w:tabs>
        <w:ind w:left="0" w:firstLine="709"/>
        <w:jc w:val="both"/>
      </w:pPr>
      <w:r>
        <w:t>Федеральный закон 24 июля 1998 г. № 124-ФЗ «Об основных гарантиях прав ребенка в Российской Федерации».</w:t>
      </w:r>
    </w:p>
    <w:p w14:paraId="498D72F8" w14:textId="77777777" w:rsidR="0067633F" w:rsidRDefault="0067633F" w:rsidP="008D4D80">
      <w:pPr>
        <w:pStyle w:val="a3"/>
        <w:widowControl w:val="0"/>
        <w:numPr>
          <w:ilvl w:val="0"/>
          <w:numId w:val="35"/>
        </w:numPr>
        <w:tabs>
          <w:tab w:val="left" w:pos="993"/>
        </w:tabs>
        <w:ind w:left="0" w:firstLine="709"/>
        <w:jc w:val="both"/>
      </w:pPr>
      <w:r>
        <w:t xml:space="preserve">Распоряжение Правительства Российской Федерации от 29 мая 2015 г. № 996-р о Стратегии развития воспитания до 2025 </w:t>
      </w:r>
      <w:proofErr w:type="gramStart"/>
      <w:r>
        <w:t>г.[</w:t>
      </w:r>
      <w:proofErr w:type="gramEnd"/>
      <w:r>
        <w:t xml:space="preserve">Электронный ресурс].─ Режим </w:t>
      </w:r>
      <w:proofErr w:type="spellStart"/>
      <w:r>
        <w:t>доступа:http</w:t>
      </w:r>
      <w:proofErr w:type="spellEnd"/>
      <w:r>
        <w:t>://government.ru/</w:t>
      </w:r>
      <w:proofErr w:type="spellStart"/>
      <w:r>
        <w:t>docs</w:t>
      </w:r>
      <w:proofErr w:type="spellEnd"/>
      <w:r>
        <w:t>/18312/.</w:t>
      </w:r>
    </w:p>
    <w:p w14:paraId="52807F04" w14:textId="77777777" w:rsidR="0067633F" w:rsidRDefault="0067633F" w:rsidP="008D4D80">
      <w:pPr>
        <w:pStyle w:val="a3"/>
        <w:widowControl w:val="0"/>
        <w:numPr>
          <w:ilvl w:val="0"/>
          <w:numId w:val="35"/>
        </w:numPr>
        <w:tabs>
          <w:tab w:val="left" w:pos="993"/>
        </w:tabs>
        <w:ind w:left="0" w:firstLine="709"/>
        <w:jc w:val="both"/>
      </w:pPr>
      <w:r>
        <w:t>Постановление Главного государственного санитарного врача Российской Федерации «Об утверждении СанПиН»</w:t>
      </w:r>
    </w:p>
    <w:p w14:paraId="26959E03" w14:textId="77777777" w:rsidR="0067633F" w:rsidRDefault="0067633F" w:rsidP="008D4D80">
      <w:pPr>
        <w:pStyle w:val="a3"/>
        <w:widowControl w:val="0"/>
        <w:numPr>
          <w:ilvl w:val="0"/>
          <w:numId w:val="35"/>
        </w:numPr>
        <w:tabs>
          <w:tab w:val="left" w:pos="993"/>
        </w:tabs>
        <w:ind w:left="0" w:firstLine="709"/>
        <w:jc w:val="both"/>
      </w:pPr>
      <w:r>
        <w:t>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14:paraId="54DB9F99" w14:textId="77777777" w:rsidR="0067633F" w:rsidRDefault="0067633F" w:rsidP="008D4D80">
      <w:pPr>
        <w:pStyle w:val="a3"/>
        <w:widowControl w:val="0"/>
        <w:numPr>
          <w:ilvl w:val="0"/>
          <w:numId w:val="35"/>
        </w:numPr>
        <w:tabs>
          <w:tab w:val="left" w:pos="993"/>
        </w:tabs>
        <w:ind w:left="0" w:firstLine="709"/>
        <w:jc w:val="both"/>
      </w:pPr>
      <w:r>
        <w:t>Приказ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14:paraId="08868781" w14:textId="77777777" w:rsidR="0067633F" w:rsidRDefault="0067633F" w:rsidP="008D4D80">
      <w:pPr>
        <w:pStyle w:val="a3"/>
        <w:widowControl w:val="0"/>
        <w:numPr>
          <w:ilvl w:val="0"/>
          <w:numId w:val="35"/>
        </w:numPr>
        <w:tabs>
          <w:tab w:val="left" w:pos="993"/>
        </w:tabs>
        <w:ind w:left="0" w:firstLine="709"/>
        <w:jc w:val="both"/>
      </w:pPr>
      <w: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14:paraId="2C0907F4" w14:textId="77777777" w:rsidR="0067633F" w:rsidRDefault="0067633F" w:rsidP="008D4D80">
      <w:pPr>
        <w:pStyle w:val="a3"/>
        <w:widowControl w:val="0"/>
        <w:numPr>
          <w:ilvl w:val="0"/>
          <w:numId w:val="35"/>
        </w:numPr>
        <w:tabs>
          <w:tab w:val="left" w:pos="993"/>
        </w:tabs>
        <w:ind w:left="0" w:firstLine="709"/>
        <w:jc w:val="both"/>
      </w:pPr>
      <w:r>
        <w:t xml:space="preserve">Письмо Минобрнауки России «Комментарии к ФГОС ДО» от 28 февраля 2014 г. № 08- 249 // Вестник </w:t>
      </w:r>
      <w:proofErr w:type="gramStart"/>
      <w:r>
        <w:t>образования.–</w:t>
      </w:r>
      <w:proofErr w:type="gramEnd"/>
      <w:r>
        <w:t xml:space="preserve"> 2014. – Апрель. – № 7.</w:t>
      </w:r>
    </w:p>
    <w:p w14:paraId="7182D5EF" w14:textId="77777777" w:rsidR="0067633F" w:rsidRDefault="0067633F" w:rsidP="008D4D80">
      <w:pPr>
        <w:pStyle w:val="a3"/>
        <w:widowControl w:val="0"/>
        <w:numPr>
          <w:ilvl w:val="0"/>
          <w:numId w:val="35"/>
        </w:numPr>
        <w:tabs>
          <w:tab w:val="left" w:pos="993"/>
        </w:tabs>
        <w:ind w:left="0" w:firstLine="709"/>
        <w:jc w:val="both"/>
      </w:pPr>
      <w: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14:paraId="435617CD" w14:textId="77777777" w:rsidR="0067633F" w:rsidRDefault="0067633F" w:rsidP="008D4D80">
      <w:pPr>
        <w:widowControl w:val="0"/>
        <w:tabs>
          <w:tab w:val="left" w:pos="993"/>
        </w:tabs>
        <w:ind w:firstLine="709"/>
        <w:jc w:val="both"/>
      </w:pPr>
    </w:p>
    <w:p w14:paraId="5378C7C0" w14:textId="77777777" w:rsidR="0067633F" w:rsidRDefault="0067633F" w:rsidP="008D4D80">
      <w:pPr>
        <w:pStyle w:val="23"/>
        <w:tabs>
          <w:tab w:val="left" w:pos="993"/>
        </w:tabs>
        <w:spacing w:line="240" w:lineRule="auto"/>
        <w:ind w:firstLine="709"/>
        <w:jc w:val="both"/>
        <w:rPr>
          <w:b/>
          <w:bCs/>
          <w:color w:val="auto"/>
          <w:u w:val="none"/>
        </w:rPr>
      </w:pPr>
      <w:bookmarkStart w:id="8" w:name="_Toc485825627"/>
      <w:r>
        <w:rPr>
          <w:b/>
          <w:bCs/>
          <w:color w:val="auto"/>
          <w:u w:val="none"/>
        </w:rPr>
        <w:t>3.6. Перечень литературных источников</w:t>
      </w:r>
      <w:bookmarkEnd w:id="8"/>
      <w:r>
        <w:rPr>
          <w:b/>
          <w:bCs/>
          <w:color w:val="auto"/>
          <w:u w:val="none"/>
        </w:rPr>
        <w:t>.</w:t>
      </w:r>
    </w:p>
    <w:p w14:paraId="542599D4" w14:textId="77777777" w:rsidR="0067633F" w:rsidRPr="002205ED" w:rsidRDefault="0067633F" w:rsidP="008D4D80">
      <w:pPr>
        <w:ind w:firstLine="709"/>
        <w:jc w:val="both"/>
      </w:pPr>
      <w:r w:rsidRPr="002205ED">
        <w:t>1. Батяева С.В., Савостьянова Е.В. «Альбом по развитию речи для самых маленьких. М. 2017</w:t>
      </w:r>
    </w:p>
    <w:p w14:paraId="418B42EA" w14:textId="77777777" w:rsidR="0067633F" w:rsidRPr="002205ED" w:rsidRDefault="0067633F" w:rsidP="008D4D80">
      <w:pPr>
        <w:ind w:firstLine="709"/>
        <w:jc w:val="both"/>
      </w:pPr>
      <w:r w:rsidRPr="002205ED">
        <w:t>2. Косинова Е.М. Уроки логопеда: игры для развития речи. – М.: Эксмо: ОЛИСС, 2011</w:t>
      </w:r>
    </w:p>
    <w:p w14:paraId="1692F03D" w14:textId="77777777" w:rsidR="0067633F" w:rsidRPr="002205ED" w:rsidRDefault="0067633F" w:rsidP="008D4D80">
      <w:pPr>
        <w:ind w:firstLine="709"/>
        <w:jc w:val="both"/>
      </w:pPr>
      <w:r w:rsidRPr="002205ED">
        <w:t>3. Жукова Н.С. Уроки логопеда. Исправление нарушений речи. – М.: Эксмо, 2007</w:t>
      </w:r>
    </w:p>
    <w:p w14:paraId="1E1716D9" w14:textId="77777777" w:rsidR="0067633F" w:rsidRPr="002205ED" w:rsidRDefault="0067633F" w:rsidP="008D4D80">
      <w:pPr>
        <w:ind w:firstLine="709"/>
        <w:jc w:val="both"/>
      </w:pPr>
      <w:r w:rsidRPr="002205ED">
        <w:t xml:space="preserve">4. </w:t>
      </w:r>
      <w:proofErr w:type="spellStart"/>
      <w:r w:rsidRPr="002205ED">
        <w:t>Крупенчук</w:t>
      </w:r>
      <w:proofErr w:type="spellEnd"/>
      <w:r w:rsidRPr="002205ED">
        <w:t xml:space="preserve"> О.И. Научите меня говорить правильно! Комплексная методика подготовки ребенка к школе. – СПб.: Издательский дом «Литера», 2017</w:t>
      </w:r>
    </w:p>
    <w:p w14:paraId="76D44FA1" w14:textId="77777777" w:rsidR="0067633F" w:rsidRPr="002205ED" w:rsidRDefault="0067633F" w:rsidP="008D4D80">
      <w:pPr>
        <w:ind w:firstLine="709"/>
        <w:jc w:val="both"/>
      </w:pPr>
      <w:r w:rsidRPr="002205ED">
        <w:t xml:space="preserve">5. Жукова Н.С., </w:t>
      </w:r>
      <w:proofErr w:type="spellStart"/>
      <w:r w:rsidRPr="002205ED">
        <w:t>Мастюкова</w:t>
      </w:r>
      <w:proofErr w:type="spellEnd"/>
      <w:r w:rsidRPr="002205ED">
        <w:t xml:space="preserve"> Е.М., Филичева Т.Б. Преодоление задержки речевого развития у дошкольников. М. Просвещение 1990 </w:t>
      </w:r>
    </w:p>
    <w:p w14:paraId="49FFDAA9" w14:textId="77777777" w:rsidR="0067633F" w:rsidRPr="002205ED" w:rsidRDefault="0067633F" w:rsidP="008D4D80">
      <w:pPr>
        <w:ind w:firstLine="709"/>
        <w:jc w:val="both"/>
      </w:pPr>
      <w:r w:rsidRPr="002205ED">
        <w:t>6. Иншакова О.Б. Альбом для логопеда. – М.: Издательство ВЛАДОС, 2013</w:t>
      </w:r>
    </w:p>
    <w:p w14:paraId="777452F1" w14:textId="77777777" w:rsidR="0067633F" w:rsidRPr="002205ED" w:rsidRDefault="0067633F" w:rsidP="008D4D80">
      <w:pPr>
        <w:ind w:firstLine="709"/>
        <w:jc w:val="both"/>
      </w:pPr>
      <w:r w:rsidRPr="002205ED">
        <w:t xml:space="preserve">7. Колесникова Е.В. Развитие </w:t>
      </w:r>
      <w:proofErr w:type="gramStart"/>
      <w:r w:rsidRPr="002205ED">
        <w:t>звуко-буквенного</w:t>
      </w:r>
      <w:proofErr w:type="gramEnd"/>
      <w:r w:rsidRPr="002205ED">
        <w:t xml:space="preserve"> анализа у детей 5-6 лет. ЮВЕНТА., М, 2014</w:t>
      </w:r>
    </w:p>
    <w:p w14:paraId="449EE7AE" w14:textId="77777777" w:rsidR="0067633F" w:rsidRPr="002205ED" w:rsidRDefault="0067633F" w:rsidP="008D4D80">
      <w:pPr>
        <w:ind w:firstLine="709"/>
        <w:jc w:val="both"/>
      </w:pPr>
      <w:r w:rsidRPr="002205ED">
        <w:t xml:space="preserve">8. </w:t>
      </w:r>
      <w:proofErr w:type="spellStart"/>
      <w:r w:rsidRPr="002205ED">
        <w:t>Крупенчук</w:t>
      </w:r>
      <w:proofErr w:type="spellEnd"/>
      <w:r w:rsidRPr="002205ED">
        <w:t xml:space="preserve"> О.И., Воробьева Т.А. Исправляем произношение: Комплексная методика коррекции артикуляционных расстройств. – СПб.: Издательский дом «Литера», 2009</w:t>
      </w:r>
    </w:p>
    <w:p w14:paraId="1F2AC911" w14:textId="77777777" w:rsidR="0067633F" w:rsidRPr="002205ED" w:rsidRDefault="0067633F" w:rsidP="008D4D80">
      <w:pPr>
        <w:ind w:firstLine="709"/>
        <w:jc w:val="both"/>
      </w:pPr>
      <w:r w:rsidRPr="002205ED">
        <w:t xml:space="preserve">9. Лебедева И.Л. Трудный звук, ты наш друг! Звуки Р, </w:t>
      </w:r>
      <w:proofErr w:type="spellStart"/>
      <w:r w:rsidRPr="002205ED">
        <w:t>Рь</w:t>
      </w:r>
      <w:proofErr w:type="spellEnd"/>
      <w:r w:rsidRPr="002205ED">
        <w:t>. Практическое пособие для логопедов, воспитателей, родителей. М., Издательский центр «</w:t>
      </w:r>
      <w:proofErr w:type="spellStart"/>
      <w:r w:rsidRPr="002205ED">
        <w:t>Ветана</w:t>
      </w:r>
      <w:proofErr w:type="spellEnd"/>
      <w:r w:rsidRPr="002205ED">
        <w:t>-Граф», 2008г.</w:t>
      </w:r>
    </w:p>
    <w:p w14:paraId="47705642" w14:textId="77777777" w:rsidR="0067633F" w:rsidRPr="002205ED" w:rsidRDefault="0067633F" w:rsidP="008D4D80">
      <w:pPr>
        <w:ind w:firstLine="709"/>
        <w:jc w:val="both"/>
      </w:pPr>
      <w:r w:rsidRPr="002205ED">
        <w:lastRenderedPageBreak/>
        <w:t>10. Смирнова Л.Н. Логопедия в детском саду. Занятия с детьми 4-5 лет с ОНР. – М.: Мозаика-Синтез, 2008</w:t>
      </w:r>
    </w:p>
    <w:p w14:paraId="3BAA0DF3" w14:textId="77777777" w:rsidR="0067633F" w:rsidRPr="002205ED" w:rsidRDefault="0067633F" w:rsidP="008D4D80">
      <w:pPr>
        <w:ind w:firstLine="709"/>
        <w:jc w:val="both"/>
      </w:pPr>
      <w:r w:rsidRPr="002205ED">
        <w:t>11. Морозова И.А., Пушкарева М.А. Ознакомление с окружающим миром. Конспекты занятий. Издательство Мозаика-Синтез, М. 2009</w:t>
      </w:r>
    </w:p>
    <w:p w14:paraId="05E5F34E" w14:textId="77777777" w:rsidR="0067633F" w:rsidRPr="002205ED" w:rsidRDefault="0067633F" w:rsidP="008D4D80">
      <w:pPr>
        <w:ind w:firstLine="709"/>
        <w:jc w:val="both"/>
      </w:pPr>
      <w:r w:rsidRPr="002205ED">
        <w:t xml:space="preserve">12. Н.В. </w:t>
      </w:r>
      <w:proofErr w:type="spellStart"/>
      <w:r w:rsidRPr="002205ED">
        <w:t>Нищева</w:t>
      </w:r>
      <w:proofErr w:type="spellEnd"/>
      <w:r w:rsidRPr="002205ED">
        <w:t>. Комплексная образовательная программа дошкольного образования для детей с тяжелым нарушением речи (ОНР) 3-7 лет. (ФГОС), СПб, ДЕТСТВО-ПРЕСС, 2015</w:t>
      </w:r>
    </w:p>
    <w:p w14:paraId="61B3AA83" w14:textId="77777777" w:rsidR="0067633F" w:rsidRPr="002205ED" w:rsidRDefault="0067633F" w:rsidP="008D4D80">
      <w:pPr>
        <w:ind w:firstLine="709"/>
        <w:jc w:val="both"/>
      </w:pPr>
      <w:r w:rsidRPr="002205ED">
        <w:t xml:space="preserve">13. Н.В. </w:t>
      </w:r>
      <w:proofErr w:type="spellStart"/>
      <w:r w:rsidRPr="002205ED">
        <w:t>Нищева</w:t>
      </w:r>
      <w:proofErr w:type="spellEnd"/>
      <w:r w:rsidRPr="002205ED">
        <w:t>. Конспекты подгрупповых логопедических занятий в средней группе детского сада для детей с ОНР. (ФГОС), СПб.: «ДЕТСТВО-ПРЕСС», 2007</w:t>
      </w:r>
    </w:p>
    <w:p w14:paraId="44A13FC0" w14:textId="77777777" w:rsidR="0067633F" w:rsidRPr="002205ED" w:rsidRDefault="0067633F" w:rsidP="008D4D80">
      <w:pPr>
        <w:ind w:firstLine="709"/>
        <w:jc w:val="both"/>
      </w:pPr>
      <w:r w:rsidRPr="002205ED">
        <w:t>14. Ткаченко Т.А. Обучение детей творческому рассказыванию по картинкам: пособие для логопеда – М.: ВЛАДОС, 2005</w:t>
      </w:r>
    </w:p>
    <w:p w14:paraId="7917929F" w14:textId="77777777" w:rsidR="0067633F" w:rsidRPr="002205ED" w:rsidRDefault="0067633F" w:rsidP="008D4D80">
      <w:pPr>
        <w:ind w:firstLine="709"/>
        <w:jc w:val="both"/>
      </w:pPr>
      <w:r w:rsidRPr="002205ED">
        <w:t xml:space="preserve">15. </w:t>
      </w:r>
      <w:proofErr w:type="spellStart"/>
      <w:r w:rsidRPr="002205ED">
        <w:t>Теремкова</w:t>
      </w:r>
      <w:proofErr w:type="spellEnd"/>
      <w:r w:rsidRPr="002205ED">
        <w:t xml:space="preserve"> Н.Э. Я учусь пересказывать. 1-4 части – СПб.: «Издательство «Детство-ПРЕСС», 2015</w:t>
      </w:r>
    </w:p>
    <w:p w14:paraId="1860D0DB" w14:textId="77777777" w:rsidR="0067633F" w:rsidRPr="002205ED" w:rsidRDefault="0067633F" w:rsidP="008D4D80">
      <w:pPr>
        <w:ind w:firstLine="709"/>
        <w:jc w:val="both"/>
      </w:pPr>
      <w:r w:rsidRPr="002205ED">
        <w:t xml:space="preserve">20. </w:t>
      </w:r>
      <w:proofErr w:type="spellStart"/>
      <w:r w:rsidRPr="002205ED">
        <w:t>Н.В.Нищева</w:t>
      </w:r>
      <w:proofErr w:type="spellEnd"/>
      <w:r w:rsidRPr="002205ED">
        <w:t xml:space="preserve"> Программа коррекционно-развивающей работы в младшей логопедической группе детского сада. СПб.: «ДЕТСТВО-ПРЕСС», 2007</w:t>
      </w:r>
    </w:p>
    <w:p w14:paraId="55391509" w14:textId="77777777" w:rsidR="0067633F" w:rsidRPr="002205ED" w:rsidRDefault="0067633F" w:rsidP="008D4D80">
      <w:pPr>
        <w:ind w:firstLine="709"/>
        <w:jc w:val="both"/>
      </w:pPr>
      <w:r w:rsidRPr="002205ED">
        <w:t xml:space="preserve">21. </w:t>
      </w:r>
      <w:proofErr w:type="spellStart"/>
      <w:r w:rsidRPr="002205ED">
        <w:t>Теремкова</w:t>
      </w:r>
      <w:proofErr w:type="spellEnd"/>
      <w:r w:rsidRPr="002205ED">
        <w:t xml:space="preserve"> Н.Э. Логопедические домашние задания для детей 5-7 лет с ОНР. Альбом 1. «ИЗДАТЕЛЬСТВО ГНОМ», 2018</w:t>
      </w:r>
    </w:p>
    <w:p w14:paraId="09E8CBF2" w14:textId="77777777" w:rsidR="0067633F" w:rsidRPr="002205ED" w:rsidRDefault="0067633F" w:rsidP="008D4D80">
      <w:pPr>
        <w:ind w:firstLine="709"/>
        <w:jc w:val="both"/>
      </w:pPr>
      <w:r w:rsidRPr="002205ED">
        <w:t xml:space="preserve">22. </w:t>
      </w:r>
      <w:proofErr w:type="spellStart"/>
      <w:r w:rsidRPr="002205ED">
        <w:t>Теремкова</w:t>
      </w:r>
      <w:proofErr w:type="spellEnd"/>
      <w:r w:rsidRPr="002205ED">
        <w:t xml:space="preserve"> Н.Э. Логопедические домашние задания для детей 5-7 лет с ОНР. Альбом 2. «ИЗДАТЕЛЬСТВО ГНОМ», М.,2018</w:t>
      </w:r>
    </w:p>
    <w:p w14:paraId="42E4B5F1" w14:textId="77777777" w:rsidR="0067633F" w:rsidRPr="002205ED" w:rsidRDefault="0067633F" w:rsidP="008D4D80">
      <w:pPr>
        <w:ind w:firstLine="709"/>
        <w:jc w:val="both"/>
      </w:pPr>
      <w:r w:rsidRPr="002205ED">
        <w:t xml:space="preserve">23. </w:t>
      </w:r>
      <w:proofErr w:type="spellStart"/>
      <w:r w:rsidRPr="002205ED">
        <w:t>Теремкова</w:t>
      </w:r>
      <w:proofErr w:type="spellEnd"/>
      <w:r w:rsidRPr="002205ED">
        <w:t xml:space="preserve"> Н.Э. Логопедические домашние задания для детей 5-7 лет с ОНР. Альбом 3. «ИЗДАТЕЛЬСТВО ГНОМ», М.,2018</w:t>
      </w:r>
    </w:p>
    <w:p w14:paraId="5B24ACC6" w14:textId="77777777" w:rsidR="0067633F" w:rsidRPr="002205ED" w:rsidRDefault="0067633F" w:rsidP="008D4D80">
      <w:pPr>
        <w:ind w:firstLine="709"/>
        <w:jc w:val="both"/>
      </w:pPr>
      <w:r w:rsidRPr="002205ED">
        <w:t xml:space="preserve">24. </w:t>
      </w:r>
      <w:proofErr w:type="spellStart"/>
      <w:r w:rsidRPr="002205ED">
        <w:t>Теремкова</w:t>
      </w:r>
      <w:proofErr w:type="spellEnd"/>
      <w:r w:rsidRPr="002205ED">
        <w:t xml:space="preserve"> Н.Э. Логопедические домашние задания для детей 5-7 лет с ОНР. Альбом 4. «ИЗДАТЕЛЬСТВО ГНОМ», М.,2018</w:t>
      </w:r>
    </w:p>
    <w:p w14:paraId="29051A0C" w14:textId="77777777" w:rsidR="0067633F" w:rsidRPr="002205ED" w:rsidRDefault="0067633F" w:rsidP="008D4D80">
      <w:pPr>
        <w:ind w:firstLine="709"/>
        <w:jc w:val="both"/>
      </w:pPr>
      <w:r w:rsidRPr="002205ED">
        <w:t>25. Ткаченко Т.А. Если дошкольник плохо говорит. СПб., Издательство «</w:t>
      </w:r>
      <w:proofErr w:type="spellStart"/>
      <w:r w:rsidRPr="002205ED">
        <w:t>Акцидент</w:t>
      </w:r>
      <w:proofErr w:type="spellEnd"/>
      <w:r w:rsidRPr="002205ED">
        <w:t>»., 1998</w:t>
      </w:r>
    </w:p>
    <w:p w14:paraId="43C50A56" w14:textId="77777777" w:rsidR="0067633F" w:rsidRPr="002205ED" w:rsidRDefault="0067633F" w:rsidP="008D4D80">
      <w:pPr>
        <w:ind w:firstLine="709"/>
        <w:jc w:val="both"/>
      </w:pPr>
      <w:r w:rsidRPr="002205ED">
        <w:t xml:space="preserve">26. Фомичева М.Ф. Воспитание у детей правильного произношения пособие для воспитателей детского сада. М. «Просвещение»., 1989 </w:t>
      </w:r>
    </w:p>
    <w:p w14:paraId="792A661F" w14:textId="77777777" w:rsidR="0067633F" w:rsidRPr="002205ED" w:rsidRDefault="0067633F" w:rsidP="00503CDE">
      <w:pPr>
        <w:pStyle w:val="23"/>
        <w:tabs>
          <w:tab w:val="left" w:pos="993"/>
        </w:tabs>
        <w:spacing w:line="240" w:lineRule="auto"/>
        <w:ind w:firstLine="709"/>
        <w:jc w:val="center"/>
        <w:rPr>
          <w:b/>
          <w:bCs/>
          <w:color w:val="auto"/>
          <w:u w:val="none"/>
        </w:rPr>
      </w:pPr>
    </w:p>
    <w:p w14:paraId="6A9CAE24" w14:textId="77777777" w:rsidR="0067633F" w:rsidRPr="00A43558" w:rsidRDefault="0067633F" w:rsidP="00A81D25">
      <w:pPr>
        <w:ind w:right="-259"/>
        <w:jc w:val="center"/>
        <w:rPr>
          <w:b/>
          <w:bCs/>
        </w:rPr>
      </w:pPr>
    </w:p>
    <w:p w14:paraId="17D19716" w14:textId="286355A5" w:rsidR="0067633F" w:rsidRDefault="008D4D80" w:rsidP="00641797">
      <w:pPr>
        <w:ind w:firstLine="709"/>
        <w:jc w:val="both"/>
        <w:rPr>
          <w:sz w:val="20"/>
          <w:szCs w:val="20"/>
        </w:rPr>
      </w:pPr>
      <w:r w:rsidRPr="00B52D84">
        <w:rPr>
          <w:b/>
          <w:bCs/>
        </w:rPr>
        <w:br w:type="page"/>
      </w:r>
      <w:r w:rsidR="0067633F">
        <w:rPr>
          <w:b/>
          <w:bCs/>
          <w:lang w:val="en-US"/>
        </w:rPr>
        <w:lastRenderedPageBreak/>
        <w:t>I</w:t>
      </w:r>
      <w:r w:rsidR="0067633F">
        <w:rPr>
          <w:b/>
          <w:bCs/>
        </w:rPr>
        <w:t>V. КРАТКАЯ ПРЕЗЕНТАЦИЯ ДЛЯ РОДИТЕЛЕЙ.</w:t>
      </w:r>
    </w:p>
    <w:p w14:paraId="5E9DF212" w14:textId="77777777" w:rsidR="0067633F" w:rsidRDefault="0067633F" w:rsidP="00641797">
      <w:pPr>
        <w:ind w:firstLine="709"/>
        <w:jc w:val="both"/>
        <w:rPr>
          <w:sz w:val="20"/>
          <w:szCs w:val="20"/>
        </w:rPr>
      </w:pPr>
    </w:p>
    <w:p w14:paraId="6C5C7687" w14:textId="77777777" w:rsidR="0067633F" w:rsidRDefault="0067633F" w:rsidP="00641797">
      <w:pPr>
        <w:ind w:firstLine="709"/>
        <w:jc w:val="both"/>
        <w:rPr>
          <w:sz w:val="20"/>
          <w:szCs w:val="20"/>
        </w:rPr>
      </w:pPr>
      <w:r>
        <w:rPr>
          <w:b/>
          <w:bCs/>
        </w:rPr>
        <w:t>Адаптированная основная образовательная Программа для дошкольников с тяжелыми нарушениями речи</w:t>
      </w:r>
    </w:p>
    <w:p w14:paraId="323BF8A7" w14:textId="77777777" w:rsidR="0067633F" w:rsidRDefault="0067633F" w:rsidP="00641797">
      <w:pPr>
        <w:ind w:firstLine="709"/>
        <w:jc w:val="both"/>
        <w:rPr>
          <w:sz w:val="20"/>
          <w:szCs w:val="20"/>
        </w:rPr>
      </w:pPr>
      <w:r>
        <w:rPr>
          <w:b/>
          <w:bCs/>
        </w:rPr>
        <w:t>(краткая версия для родителей).</w:t>
      </w:r>
    </w:p>
    <w:p w14:paraId="41BEEFD1" w14:textId="77777777" w:rsidR="0067633F" w:rsidRDefault="0067633F" w:rsidP="00641797">
      <w:pPr>
        <w:pStyle w:val="21"/>
        <w:spacing w:before="0" w:after="0" w:line="240" w:lineRule="auto"/>
        <w:rPr>
          <w:u w:val="none"/>
        </w:rPr>
      </w:pPr>
    </w:p>
    <w:p w14:paraId="5502F3E6" w14:textId="62BE7609" w:rsidR="0067633F" w:rsidRDefault="0067633F" w:rsidP="00641797">
      <w:pPr>
        <w:ind w:firstLine="709"/>
        <w:jc w:val="both"/>
      </w:pPr>
      <w:r>
        <w:t>Адаптированная основная образовательная п</w:t>
      </w:r>
      <w:r w:rsidRPr="0039288D">
        <w:t>рограмма</w:t>
      </w:r>
      <w:r>
        <w:t xml:space="preserve"> для дошкольников с тяжелыми нарушениями речи» МАДОУ </w:t>
      </w:r>
      <w:r w:rsidR="00D7424F">
        <w:t>«Центр развития ребенка-детский сад № 21</w:t>
      </w:r>
      <w:r>
        <w:t>» (далее – Программа)</w:t>
      </w:r>
      <w:r w:rsidRPr="0039288D">
        <w:t xml:space="preserve"> </w:t>
      </w:r>
      <w:r>
        <w:t>разработана в соответствии с Федеральным законом «Об образовании в Российской Федерации» (ФЗ № 273 от 29 декабря 2012 г.) и Приказом МОН РФ (Минобрнауки РФ) от 17 октября 2013 г. № 1155 «Об утверждении федерального государственного стандарта дошкольного образования» (ФГОС).</w:t>
      </w:r>
    </w:p>
    <w:p w14:paraId="6D53A9A0" w14:textId="77777777" w:rsidR="0067633F" w:rsidRPr="00674818" w:rsidRDefault="0067633F" w:rsidP="00641797">
      <w:pPr>
        <w:ind w:firstLine="709"/>
        <w:jc w:val="both"/>
      </w:pPr>
      <w:r>
        <w:t>Программа</w:t>
      </w:r>
      <w:r w:rsidRPr="0039288D">
        <w:t xml:space="preserve"> спроектирована с учетом ФГОС дошкольного образования, особенностей образовательного учреждения, региона и муниципалитета, образовательных потребностей и запросов воспитанников.</w:t>
      </w:r>
      <w:r>
        <w:t xml:space="preserve"> Учтены концептуальные положения «П</w:t>
      </w:r>
      <w:r w:rsidRPr="00674818">
        <w:t>римерн</w:t>
      </w:r>
      <w:r>
        <w:t>ой</w:t>
      </w:r>
      <w:r w:rsidRPr="00674818">
        <w:t xml:space="preserve"> адаптированн</w:t>
      </w:r>
      <w:r>
        <w:t xml:space="preserve">ой </w:t>
      </w:r>
      <w:r w:rsidRPr="00674818">
        <w:t>основн</w:t>
      </w:r>
      <w:r>
        <w:t>ой</w:t>
      </w:r>
      <w:r w:rsidRPr="00674818">
        <w:t xml:space="preserve"> образовательн</w:t>
      </w:r>
      <w:r>
        <w:t xml:space="preserve">ой </w:t>
      </w:r>
      <w:r w:rsidRPr="00674818">
        <w:t>программ</w:t>
      </w:r>
      <w:r>
        <w:t>ы д</w:t>
      </w:r>
      <w:r w:rsidRPr="00674818">
        <w:t>ля дошкольников</w:t>
      </w:r>
      <w:r>
        <w:t xml:space="preserve"> </w:t>
      </w:r>
      <w:r w:rsidRPr="00674818">
        <w:t>тяжелыми нарушениями речи</w:t>
      </w:r>
      <w:r>
        <w:t>»</w:t>
      </w:r>
      <w:r w:rsidRPr="00674818">
        <w:t xml:space="preserve"> </w:t>
      </w:r>
      <w:r>
        <w:t>(п</w:t>
      </w:r>
      <w:r w:rsidRPr="00674818">
        <w:t>од редакцией профессора Л. В. Лопатиной</w:t>
      </w:r>
      <w:r>
        <w:t>, Санкт-Петербург, 2014 г.)</w:t>
      </w:r>
    </w:p>
    <w:p w14:paraId="3D9F4E9E" w14:textId="77777777" w:rsidR="0067633F" w:rsidRPr="000C0164" w:rsidRDefault="0067633F" w:rsidP="00641797">
      <w:pPr>
        <w:ind w:firstLine="709"/>
        <w:jc w:val="both"/>
      </w:pPr>
      <w:r w:rsidRPr="00030F32">
        <w:t xml:space="preserve">Программа </w:t>
      </w:r>
      <w:r>
        <w:t xml:space="preserve">ориентирована на детей с 3 до прекращения отношений и </w:t>
      </w:r>
      <w:r w:rsidRPr="00030F32">
        <w:t>регламентирует образовательную деятельность в общеобразовательных группах с включением в контингент детей с ОВЗ (инклюзивное образование)</w:t>
      </w:r>
      <w:r w:rsidRPr="000C0164">
        <w:t>, адаптированн</w:t>
      </w:r>
      <w:r>
        <w:t>ую</w:t>
      </w:r>
      <w:r w:rsidRPr="000C0164">
        <w:t xml:space="preserve"> для детей с тяжелыми нарушениями речи</w:t>
      </w:r>
      <w:r>
        <w:t>,</w:t>
      </w:r>
      <w:r w:rsidRPr="000C0164">
        <w:t xml:space="preserve"> с учетом особенностей их психофизического развития, индивидуальных возможностей, обеспечивающей коррекцию нарушений развития и социальную адаптацию.</w:t>
      </w:r>
    </w:p>
    <w:p w14:paraId="2397E807" w14:textId="77777777" w:rsidR="0067633F" w:rsidRPr="000C0164" w:rsidRDefault="0067633F" w:rsidP="00641797">
      <w:pPr>
        <w:ind w:firstLine="709"/>
        <w:jc w:val="both"/>
      </w:pPr>
      <w:r w:rsidRPr="000C0164">
        <w:t xml:space="preserve">Программа содержит материал для организации коррекционно-развивающей деятельности с каждой возрастной группой детей. Коррекционная деятельность включает логопедическую работу и работу по образовательным областям, соответствующим Федеральному государственному образовательному стандарту дошкольного образования (ФГОС ДО). </w:t>
      </w:r>
    </w:p>
    <w:p w14:paraId="15AD2C36" w14:textId="77777777" w:rsidR="0067633F" w:rsidRDefault="0067633F" w:rsidP="00641797">
      <w:pPr>
        <w:ind w:firstLine="709"/>
        <w:jc w:val="both"/>
      </w:pPr>
      <w:r w:rsidRPr="00395A75">
        <w:t>Программой предусматривается разностороннее развитие детей, коррекция недостатков в их речевом развитии, а также профилактика вторичных нарушений, развитие личности, мотивации и способностей детей в различных видах деятельности.</w:t>
      </w:r>
    </w:p>
    <w:p w14:paraId="2F85DB06" w14:textId="77777777" w:rsidR="0067633F" w:rsidRDefault="0067633F" w:rsidP="00641797">
      <w:pPr>
        <w:ind w:firstLine="709"/>
        <w:jc w:val="both"/>
      </w:pPr>
      <w:r w:rsidRPr="00395A75">
        <w:t xml:space="preserve">Программа определяет содержание и организацию воспитательно-образовательного процесса для детей с </w:t>
      </w:r>
      <w:r>
        <w:t>тяжелыми нарушениями речи (далее – ТНР)</w:t>
      </w:r>
      <w:r w:rsidRPr="00395A75">
        <w:t xml:space="preserve"> и направлена на создание в учреждении специальных условий воспитания, обучения, позволяющих учитывать особые образовательные потребности детей </w:t>
      </w:r>
      <w:r>
        <w:t xml:space="preserve">с ТНР </w:t>
      </w:r>
      <w:r w:rsidRPr="00395A75">
        <w:t>посредством индивидуализации и дифференциации образовательного процесса.</w:t>
      </w:r>
    </w:p>
    <w:p w14:paraId="3D3052FE" w14:textId="77777777" w:rsidR="0067633F" w:rsidRPr="00821FB6" w:rsidRDefault="0067633F" w:rsidP="00641797">
      <w:pPr>
        <w:ind w:firstLine="709"/>
        <w:jc w:val="both"/>
      </w:pPr>
      <w:r w:rsidRPr="0039288D">
        <w:rPr>
          <w:b/>
          <w:bCs/>
        </w:rPr>
        <w:t xml:space="preserve">Цель </w:t>
      </w:r>
      <w:r w:rsidRPr="00821FB6">
        <w:rPr>
          <w:b/>
          <w:bCs/>
        </w:rPr>
        <w:t>Программы:</w:t>
      </w:r>
      <w:r w:rsidRPr="0039288D">
        <w:t xml:space="preserve"> </w:t>
      </w:r>
      <w:r>
        <w:t xml:space="preserve">проектирование социальной ситуации развития, осуществление образовательной и коррекционно-развивающей </w:t>
      </w:r>
      <w:r w:rsidRPr="00821FB6">
        <w:t>психолого-педагогической работы</w:t>
      </w:r>
      <w:r>
        <w:t>, обеспечивающих позитивную социализацию, мотивацию и поддержку индивидуальности ребенка с ТНР</w:t>
      </w:r>
      <w:r w:rsidRPr="00821FB6">
        <w:t xml:space="preserve"> на основе сотрудничества со взрослыми и сверстниками в соответствующих возрасту видах деятельности.</w:t>
      </w:r>
    </w:p>
    <w:p w14:paraId="01EC9DA3" w14:textId="77777777" w:rsidR="0067633F" w:rsidRPr="0039288D" w:rsidRDefault="0067633F" w:rsidP="00641797">
      <w:pPr>
        <w:ind w:firstLine="709"/>
        <w:jc w:val="both"/>
      </w:pPr>
      <w:r w:rsidRPr="0039288D">
        <w:t>Программа направлена на:</w:t>
      </w:r>
    </w:p>
    <w:p w14:paraId="6D683501" w14:textId="77777777" w:rsidR="0067633F" w:rsidRPr="00475805" w:rsidRDefault="0067633F" w:rsidP="00D7424F">
      <w:pPr>
        <w:ind w:firstLine="709"/>
        <w:jc w:val="both"/>
      </w:pPr>
      <w:r w:rsidRPr="0039288D">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14:paraId="51C64972" w14:textId="77777777" w:rsidR="0067633F" w:rsidRPr="00DE6F97" w:rsidRDefault="0067633F" w:rsidP="00D7424F">
      <w:pPr>
        <w:ind w:firstLine="709"/>
        <w:jc w:val="both"/>
      </w:pPr>
      <w:r w:rsidRPr="0039288D">
        <w:t>на создание развивающей образовательной среды, которая представляет собой систему условий социализации и индивидуализации детей.</w:t>
      </w:r>
    </w:p>
    <w:p w14:paraId="3EFC8257" w14:textId="54DDE818" w:rsidR="0067633F" w:rsidRPr="00BB2FE9" w:rsidRDefault="0067633F" w:rsidP="00641797">
      <w:pPr>
        <w:tabs>
          <w:tab w:val="left" w:pos="284"/>
          <w:tab w:val="left" w:pos="2500"/>
          <w:tab w:val="left" w:pos="2840"/>
          <w:tab w:val="left" w:pos="3620"/>
          <w:tab w:val="left" w:pos="5120"/>
          <w:tab w:val="left" w:pos="6980"/>
          <w:tab w:val="left" w:pos="7371"/>
          <w:tab w:val="left" w:pos="9356"/>
        </w:tabs>
        <w:ind w:firstLine="709"/>
        <w:jc w:val="both"/>
        <w:rPr>
          <w:sz w:val="20"/>
          <w:szCs w:val="20"/>
        </w:rPr>
      </w:pPr>
      <w:r w:rsidRPr="00DE6F97">
        <w:t xml:space="preserve">Реализация целей и задач Программы обеспечивается в ходе </w:t>
      </w:r>
      <w:r w:rsidRPr="00DE6F97">
        <w:rPr>
          <w:sz w:val="23"/>
          <w:szCs w:val="23"/>
        </w:rPr>
        <w:t xml:space="preserve">разнообразных </w:t>
      </w:r>
      <w:r w:rsidRPr="00DE6F97">
        <w:t>образовательных событий: интегрированных комплексно-тематических образовательных проектов, тематических дней, социальных акций, праздников и др.</w:t>
      </w:r>
      <w:r>
        <w:rPr>
          <w:sz w:val="20"/>
          <w:szCs w:val="20"/>
        </w:rPr>
        <w:t xml:space="preserve"> </w:t>
      </w:r>
      <w:r w:rsidRPr="00DE6F97">
        <w:t>Преимущество в течение всего дня отдается свободной самостоятельной игре и другой деятельности по выбору ребенка.</w:t>
      </w:r>
    </w:p>
    <w:p w14:paraId="78211AF8" w14:textId="77777777" w:rsidR="0067633F" w:rsidRDefault="0067633F" w:rsidP="00641797">
      <w:pPr>
        <w:ind w:firstLine="709"/>
        <w:jc w:val="both"/>
      </w:pPr>
      <w:r w:rsidRPr="00DE6F97">
        <w:lastRenderedPageBreak/>
        <w:t>Оценка текущей (актуальной) ситуации в развитии детей, а также определение ближайших перспектив развития осуществляется на основе сбора фактов, полученных в ходе наблюдения, анализа продуктов детской деятельности, общения с детьми с последующим обсуждением всеми участниками образовательных отношений, и, прежде</w:t>
      </w:r>
      <w:r w:rsidRPr="00DE6F97">
        <w:rPr>
          <w:sz w:val="20"/>
          <w:szCs w:val="20"/>
        </w:rPr>
        <w:t xml:space="preserve"> </w:t>
      </w:r>
      <w:r w:rsidRPr="00DE6F97">
        <w:t>всего, с родителями.</w:t>
      </w:r>
    </w:p>
    <w:p w14:paraId="2914945B" w14:textId="77777777" w:rsidR="0067633F" w:rsidRPr="0039288D" w:rsidRDefault="0067633F" w:rsidP="00641797">
      <w:pPr>
        <w:widowControl w:val="0"/>
        <w:ind w:firstLine="709"/>
        <w:jc w:val="both"/>
      </w:pPr>
      <w:r w:rsidRPr="0039288D">
        <w:t>В соответствии с ФЗ «Об образовании в Российской Федерации» родители являются не т</w:t>
      </w:r>
      <w:r>
        <w:t>олько равноправными, но и равно-</w:t>
      </w:r>
      <w:r w:rsidRPr="0039288D">
        <w:t xml:space="preserve">ответственными участниками образовательного процесса. Семья – социальный микромир, отражающий в себе всю совокупность общественных отношений: к труду, событиям внутренней и международной жизни, культуре, друг к другу, порядку в доме, семейному бюджету и хозяйству, книге, соседям, друзьям, природе и животным. Семья – первичный коллектив, который даёт человеку представления о жизненных целях и ценностях. Взаимодействие с семьями воспитанников для обеспечения психолого-педагогических условий реализации Программы строится на основе паритетных конструктивных взаимодополняющих усилий. Основная цель взаимодействия – </w:t>
      </w:r>
      <w:r>
        <w:t>обеспечение взаимодействия с семьей, вовлечение родителей в образовательный процесс для формирования у них компетентной педагогической позиции по отношению к собственному ребенку,</w:t>
      </w:r>
      <w:r w:rsidRPr="0039288D">
        <w:t xml:space="preserve"> совместные действия по охране жизни и здоровья, содействию своевременному развитию потенциальных возрастных возможностей и индивидуальных способностей ребенка; </w:t>
      </w:r>
      <w:r w:rsidRPr="00C30C5D">
        <w:t xml:space="preserve">воспитанию привычки к здоровому образу жизни, осознанному отношению к себе и другим людям, окружающему миру. </w:t>
      </w:r>
      <w:r w:rsidRPr="0039288D">
        <w:t xml:space="preserve"> </w:t>
      </w:r>
    </w:p>
    <w:p w14:paraId="158C2F11" w14:textId="601DCCEA" w:rsidR="0067633F" w:rsidRPr="0039288D" w:rsidRDefault="0067633F" w:rsidP="00641797">
      <w:pPr>
        <w:tabs>
          <w:tab w:val="left" w:pos="239"/>
        </w:tabs>
        <w:ind w:firstLine="709"/>
        <w:jc w:val="both"/>
      </w:pPr>
      <w:r w:rsidRPr="0039288D">
        <w:t>В основу совместной деятельности семьи и дошкольного учрежден</w:t>
      </w:r>
      <w:r>
        <w:t xml:space="preserve">ия заложены следующие </w:t>
      </w:r>
      <w:r w:rsidRPr="00357D17">
        <w:rPr>
          <w:b/>
          <w:bCs/>
        </w:rPr>
        <w:t>принципы:</w:t>
      </w:r>
    </w:p>
    <w:p w14:paraId="3DF66802" w14:textId="77777777" w:rsidR="0067633F" w:rsidRPr="00357D17" w:rsidRDefault="0067633F" w:rsidP="00D7424F">
      <w:pPr>
        <w:pStyle w:val="a3"/>
        <w:tabs>
          <w:tab w:val="left" w:pos="721"/>
        </w:tabs>
        <w:ind w:left="709"/>
        <w:jc w:val="both"/>
      </w:pPr>
      <w:r w:rsidRPr="0039288D">
        <w:t>единый подход к процессу воспитания ребёнка;</w:t>
      </w:r>
    </w:p>
    <w:p w14:paraId="3100DD7C" w14:textId="77777777" w:rsidR="0067633F" w:rsidRPr="00357D17" w:rsidRDefault="0067633F" w:rsidP="00D7424F">
      <w:pPr>
        <w:pStyle w:val="a3"/>
        <w:tabs>
          <w:tab w:val="left" w:pos="721"/>
        </w:tabs>
        <w:ind w:left="709"/>
        <w:jc w:val="both"/>
      </w:pPr>
      <w:r w:rsidRPr="0039288D">
        <w:t>открытость дошкольного учреждения для родителей;</w:t>
      </w:r>
    </w:p>
    <w:p w14:paraId="093D9FD6" w14:textId="77777777" w:rsidR="0067633F" w:rsidRPr="00357D17" w:rsidRDefault="0067633F" w:rsidP="00D7424F">
      <w:pPr>
        <w:pStyle w:val="a3"/>
        <w:tabs>
          <w:tab w:val="left" w:pos="721"/>
        </w:tabs>
        <w:ind w:left="709"/>
        <w:jc w:val="both"/>
      </w:pPr>
      <w:r w:rsidRPr="0039288D">
        <w:t>взаимное доверие во взаимоотношениях педагогов и родителей;</w:t>
      </w:r>
    </w:p>
    <w:p w14:paraId="1C299AA7" w14:textId="77777777" w:rsidR="0067633F" w:rsidRPr="00357D17" w:rsidRDefault="0067633F" w:rsidP="00D7424F">
      <w:pPr>
        <w:pStyle w:val="a3"/>
        <w:tabs>
          <w:tab w:val="left" w:pos="721"/>
        </w:tabs>
        <w:ind w:left="709"/>
        <w:jc w:val="both"/>
      </w:pPr>
      <w:r w:rsidRPr="0039288D">
        <w:t>уважение и доброжелательность друг к другу;</w:t>
      </w:r>
    </w:p>
    <w:p w14:paraId="031EBE35" w14:textId="77777777" w:rsidR="0067633F" w:rsidRPr="00357D17" w:rsidRDefault="0067633F" w:rsidP="00D7424F">
      <w:pPr>
        <w:pStyle w:val="a3"/>
        <w:tabs>
          <w:tab w:val="left" w:pos="721"/>
        </w:tabs>
        <w:ind w:left="709"/>
        <w:jc w:val="both"/>
      </w:pPr>
      <w:r w:rsidRPr="0039288D">
        <w:t>дифференцированный подход к каждой семье;</w:t>
      </w:r>
    </w:p>
    <w:p w14:paraId="4D7399F2" w14:textId="77777777" w:rsidR="0067633F" w:rsidRPr="002E12B2" w:rsidRDefault="0067633F" w:rsidP="00D7424F">
      <w:pPr>
        <w:pStyle w:val="a3"/>
        <w:tabs>
          <w:tab w:val="left" w:pos="721"/>
        </w:tabs>
        <w:ind w:left="709"/>
        <w:jc w:val="both"/>
      </w:pPr>
      <w:r w:rsidRPr="0039288D">
        <w:t>равная ответственность родителей и педагогов.</w:t>
      </w:r>
    </w:p>
    <w:p w14:paraId="14087826" w14:textId="77777777" w:rsidR="0067633F" w:rsidRPr="0039288D" w:rsidRDefault="0067633F" w:rsidP="00641797">
      <w:pPr>
        <w:ind w:firstLine="709"/>
        <w:jc w:val="both"/>
      </w:pPr>
      <w:r w:rsidRPr="0039288D">
        <w:rPr>
          <w:b/>
          <w:bCs/>
        </w:rPr>
        <w:t>Задачи</w:t>
      </w:r>
      <w:r w:rsidRPr="0039288D">
        <w:t>:</w:t>
      </w:r>
    </w:p>
    <w:p w14:paraId="23F5FB56" w14:textId="77777777" w:rsidR="0067633F" w:rsidRPr="0039288D" w:rsidRDefault="0067633F" w:rsidP="00D7424F">
      <w:pPr>
        <w:tabs>
          <w:tab w:val="left" w:pos="361"/>
        </w:tabs>
        <w:ind w:left="709"/>
        <w:jc w:val="both"/>
      </w:pPr>
      <w:r w:rsidRPr="0039288D">
        <w:t>формирование психолого-педагогических знаний родителей;</w:t>
      </w:r>
    </w:p>
    <w:p w14:paraId="2EB7C831" w14:textId="77777777" w:rsidR="0067633F" w:rsidRPr="0039288D" w:rsidRDefault="0067633F" w:rsidP="00D7424F">
      <w:pPr>
        <w:tabs>
          <w:tab w:val="left" w:pos="361"/>
        </w:tabs>
        <w:ind w:left="709"/>
        <w:jc w:val="both"/>
      </w:pPr>
      <w:r w:rsidRPr="0039288D">
        <w:t>приобщение родителей к участию в жизни ДОУ;</w:t>
      </w:r>
    </w:p>
    <w:p w14:paraId="5B87D13F" w14:textId="77777777" w:rsidR="0067633F" w:rsidRPr="0039288D" w:rsidRDefault="0067633F" w:rsidP="00D7424F">
      <w:pPr>
        <w:tabs>
          <w:tab w:val="left" w:pos="361"/>
        </w:tabs>
        <w:ind w:left="709"/>
        <w:jc w:val="both"/>
      </w:pPr>
      <w:r w:rsidRPr="0039288D">
        <w:t>оказание помощи семьям воспитанников в развитии, воспитании и обучении детей;</w:t>
      </w:r>
    </w:p>
    <w:p w14:paraId="047348BD" w14:textId="77777777" w:rsidR="0067633F" w:rsidRPr="00D72DFE" w:rsidRDefault="0067633F" w:rsidP="00D7424F">
      <w:pPr>
        <w:tabs>
          <w:tab w:val="left" w:pos="361"/>
        </w:tabs>
        <w:ind w:left="709"/>
        <w:jc w:val="both"/>
      </w:pPr>
      <w:r w:rsidRPr="0039288D">
        <w:t xml:space="preserve">изучение и </w:t>
      </w:r>
      <w:r>
        <w:t>представление</w:t>
      </w:r>
      <w:r w:rsidRPr="0039288D">
        <w:t xml:space="preserve"> лучшего семейного опыта.</w:t>
      </w:r>
    </w:p>
    <w:p w14:paraId="55BA2EE2" w14:textId="77777777" w:rsidR="0067633F" w:rsidRPr="0039288D" w:rsidRDefault="0067633F" w:rsidP="00641797">
      <w:pPr>
        <w:ind w:firstLine="709"/>
        <w:jc w:val="both"/>
      </w:pPr>
      <w:r w:rsidRPr="0039288D">
        <w:rPr>
          <w:b/>
          <w:bCs/>
        </w:rPr>
        <w:t>Система взаимодействия с родителями включает:</w:t>
      </w:r>
    </w:p>
    <w:p w14:paraId="62A58517" w14:textId="77777777" w:rsidR="0067633F" w:rsidRPr="0039288D" w:rsidRDefault="0067633F" w:rsidP="00D7424F">
      <w:pPr>
        <w:pStyle w:val="a3"/>
        <w:tabs>
          <w:tab w:val="left" w:pos="281"/>
        </w:tabs>
        <w:ind w:left="0" w:firstLine="709"/>
        <w:jc w:val="both"/>
      </w:pPr>
      <w:r w:rsidRPr="0039288D">
        <w:t xml:space="preserve">Ознакомление родителей с содержанием работы </w:t>
      </w:r>
      <w:r>
        <w:t>детского сада</w:t>
      </w:r>
      <w:r w:rsidRPr="0039288D">
        <w:t>, направленной на физическое, психическое и социальное развитие ребенка.</w:t>
      </w:r>
    </w:p>
    <w:p w14:paraId="02EFC044" w14:textId="77777777" w:rsidR="0067633F" w:rsidRPr="006A138C" w:rsidRDefault="0067633F" w:rsidP="00D7424F">
      <w:pPr>
        <w:pStyle w:val="a3"/>
        <w:tabs>
          <w:tab w:val="left" w:pos="281"/>
        </w:tabs>
        <w:ind w:left="0" w:firstLine="709"/>
        <w:jc w:val="both"/>
      </w:pPr>
      <w:r w:rsidRPr="0039288D">
        <w:t>Участие в составлении планов</w:t>
      </w:r>
      <w:r>
        <w:t xml:space="preserve"> и проведении</w:t>
      </w:r>
      <w:r w:rsidRPr="0039288D">
        <w:t xml:space="preserve"> спортивных и культурно-массовых мероприятий</w:t>
      </w:r>
      <w:r>
        <w:t>, работы родительского комитета, благоустройства развивающей среды.</w:t>
      </w:r>
    </w:p>
    <w:p w14:paraId="42AF9C50" w14:textId="77777777" w:rsidR="0067633F" w:rsidRPr="006961E1" w:rsidRDefault="0067633F" w:rsidP="00D7424F">
      <w:pPr>
        <w:pStyle w:val="a3"/>
        <w:tabs>
          <w:tab w:val="left" w:pos="281"/>
        </w:tabs>
        <w:ind w:left="0" w:firstLine="709"/>
        <w:jc w:val="both"/>
      </w:pPr>
      <w:r w:rsidRPr="0039288D">
        <w:t>Целенаправленную работу, пропагандирующую общественное дошкольное воспитание в его разных формах.</w:t>
      </w:r>
    </w:p>
    <w:p w14:paraId="660C77F6" w14:textId="77777777" w:rsidR="0067633F" w:rsidRPr="000420D9" w:rsidRDefault="0067633F" w:rsidP="00D7424F">
      <w:pPr>
        <w:pStyle w:val="a3"/>
        <w:tabs>
          <w:tab w:val="left" w:pos="281"/>
        </w:tabs>
        <w:ind w:left="0" w:firstLine="709"/>
        <w:jc w:val="both"/>
      </w:pPr>
      <w:r w:rsidRPr="0039288D">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14:paraId="0763137A" w14:textId="77777777" w:rsidR="0067633F" w:rsidRPr="00D72DFE" w:rsidRDefault="0067633F" w:rsidP="00D7424F">
      <w:pPr>
        <w:pStyle w:val="a3"/>
        <w:tabs>
          <w:tab w:val="left" w:pos="281"/>
        </w:tabs>
        <w:ind w:left="0" w:firstLine="709"/>
        <w:jc w:val="both"/>
      </w:pPr>
      <w:r w:rsidRPr="0039288D">
        <w:t xml:space="preserve">Ознакомление родителей с результатами работы </w:t>
      </w:r>
      <w:r>
        <w:t>детского сада</w:t>
      </w:r>
      <w:r w:rsidRPr="0039288D">
        <w:t xml:space="preserve"> на общих родительских собраниях, анализом участия родительской общественности в жизни </w:t>
      </w:r>
      <w:r>
        <w:t>учреждения</w:t>
      </w:r>
      <w:r w:rsidRPr="0039288D">
        <w:t>.</w:t>
      </w:r>
    </w:p>
    <w:p w14:paraId="7EEEF380" w14:textId="77777777" w:rsidR="0067633F" w:rsidRPr="0039288D" w:rsidRDefault="0067633F" w:rsidP="00641797">
      <w:pPr>
        <w:ind w:firstLine="709"/>
        <w:jc w:val="both"/>
      </w:pPr>
    </w:p>
    <w:p w14:paraId="300080F1" w14:textId="77777777" w:rsidR="0067633F" w:rsidRPr="0039288D" w:rsidRDefault="0067633F" w:rsidP="00641797">
      <w:pPr>
        <w:numPr>
          <w:ilvl w:val="1"/>
          <w:numId w:val="38"/>
        </w:numPr>
        <w:tabs>
          <w:tab w:val="left" w:pos="887"/>
        </w:tabs>
        <w:ind w:firstLine="709"/>
        <w:jc w:val="both"/>
      </w:pPr>
      <w:r w:rsidRPr="0039288D">
        <w:t>образовательном процессе дошкольного учреждения активно используются как традиционные, так и нетрадиционные формы работы с родителями воспитанников: родительские собрания; индивидуальные и групповые консультации, беседы, посещения на дому, родительский клуб и др.</w:t>
      </w:r>
    </w:p>
    <w:p w14:paraId="1E5F78BE" w14:textId="77777777" w:rsidR="0067633F" w:rsidRDefault="0067633F" w:rsidP="00641797">
      <w:pPr>
        <w:ind w:firstLine="709"/>
        <w:jc w:val="both"/>
      </w:pPr>
      <w:r>
        <w:t xml:space="preserve">В соответствии с нормативными документами федерального и муниципального уровня, в учреждении сформирована внутренняя система оценки качества образования. </w:t>
      </w:r>
      <w:r>
        <w:lastRenderedPageBreak/>
        <w:t>Удовлетворенность качеством образования является показателем, отражающим представление родителей (законных представителей) воспитанников о качестве предоставляемых образовательных услуг. Ежегодно в апреле-мае проводится мониторинг удовлетворенности родителей качеством образования - социологический опрос родителей всех возрастных групп (анонимное анкетирование).</w:t>
      </w:r>
    </w:p>
    <w:p w14:paraId="4FA7C6AC" w14:textId="77777777" w:rsidR="0067633F" w:rsidRDefault="0067633F" w:rsidP="00641797">
      <w:pPr>
        <w:ind w:firstLine="709"/>
        <w:jc w:val="both"/>
      </w:pPr>
      <w:r>
        <w:t>Основная цель мониторинга – качественная оценка и коррекция образовательной деятельности, условий среды для предупреждения возможных неблагоприятных воздействий на развитие ребенка.</w:t>
      </w:r>
    </w:p>
    <w:p w14:paraId="727D906B" w14:textId="37DA1072" w:rsidR="0067633F" w:rsidRDefault="00641797" w:rsidP="00641797">
      <w:pPr>
        <w:ind w:firstLine="709"/>
        <w:jc w:val="center"/>
      </w:pPr>
      <w:r>
        <w:t>_______________</w:t>
      </w:r>
    </w:p>
    <w:p w14:paraId="43B5C685" w14:textId="77777777" w:rsidR="00641797" w:rsidRPr="0039288D" w:rsidRDefault="00641797" w:rsidP="00641797">
      <w:pPr>
        <w:ind w:firstLine="709"/>
        <w:jc w:val="center"/>
      </w:pPr>
    </w:p>
    <w:sectPr w:rsidR="00641797" w:rsidRPr="0039288D" w:rsidSect="004F6F35">
      <w:footerReference w:type="default" r:id="rId8"/>
      <w:pgSz w:w="11906" w:h="16838"/>
      <w:pgMar w:top="568" w:right="850" w:bottom="1134" w:left="1701" w:header="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3B567" w14:textId="77777777" w:rsidR="00BC3438" w:rsidRDefault="00BC3438" w:rsidP="00506F71">
      <w:r>
        <w:separator/>
      </w:r>
    </w:p>
  </w:endnote>
  <w:endnote w:type="continuationSeparator" w:id="0">
    <w:p w14:paraId="48BEA76D" w14:textId="77777777" w:rsidR="00BC3438" w:rsidRDefault="00BC3438" w:rsidP="00506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choolBookAC">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FF519" w14:textId="77777777" w:rsidR="0067633F" w:rsidRDefault="00B236A4">
    <w:pPr>
      <w:pStyle w:val="af1"/>
      <w:jc w:val="right"/>
    </w:pPr>
    <w:r>
      <w:fldChar w:fldCharType="begin"/>
    </w:r>
    <w:r>
      <w:instrText>PAGE   \* MERGEFORMAT</w:instrText>
    </w:r>
    <w:r>
      <w:fldChar w:fldCharType="separate"/>
    </w:r>
    <w:r w:rsidR="0067633F">
      <w:rPr>
        <w:noProof/>
      </w:rPr>
      <w:t>42</w:t>
    </w:r>
    <w:r>
      <w:rPr>
        <w:noProof/>
      </w:rPr>
      <w:fldChar w:fldCharType="end"/>
    </w:r>
  </w:p>
  <w:p w14:paraId="35AAAB15" w14:textId="77777777" w:rsidR="0067633F" w:rsidRDefault="0067633F">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D84F2" w14:textId="77777777" w:rsidR="00BC3438" w:rsidRDefault="00BC3438" w:rsidP="00506F71">
      <w:r>
        <w:separator/>
      </w:r>
    </w:p>
  </w:footnote>
  <w:footnote w:type="continuationSeparator" w:id="0">
    <w:p w14:paraId="6791D80C" w14:textId="77777777" w:rsidR="00BC3438" w:rsidRDefault="00BC3438" w:rsidP="00506F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6C5"/>
    <w:multiLevelType w:val="hybridMultilevel"/>
    <w:tmpl w:val="E348DA88"/>
    <w:lvl w:ilvl="0" w:tplc="EDCC3AF2">
      <w:start w:val="1"/>
      <w:numFmt w:val="bullet"/>
      <w:lvlText w:val=""/>
      <w:lvlJc w:val="left"/>
    </w:lvl>
    <w:lvl w:ilvl="1" w:tplc="C6D216F4">
      <w:start w:val="1"/>
      <w:numFmt w:val="bullet"/>
      <w:lvlText w:val="В"/>
      <w:lvlJc w:val="left"/>
    </w:lvl>
    <w:lvl w:ilvl="2" w:tplc="EE164FCC">
      <w:numFmt w:val="decimal"/>
      <w:lvlText w:val=""/>
      <w:lvlJc w:val="left"/>
    </w:lvl>
    <w:lvl w:ilvl="3" w:tplc="AED0E87C">
      <w:numFmt w:val="decimal"/>
      <w:lvlText w:val=""/>
      <w:lvlJc w:val="left"/>
    </w:lvl>
    <w:lvl w:ilvl="4" w:tplc="7A604A6C">
      <w:numFmt w:val="decimal"/>
      <w:lvlText w:val=""/>
      <w:lvlJc w:val="left"/>
    </w:lvl>
    <w:lvl w:ilvl="5" w:tplc="6540A142">
      <w:numFmt w:val="decimal"/>
      <w:lvlText w:val=""/>
      <w:lvlJc w:val="left"/>
    </w:lvl>
    <w:lvl w:ilvl="6" w:tplc="1316A878">
      <w:numFmt w:val="decimal"/>
      <w:lvlText w:val=""/>
      <w:lvlJc w:val="left"/>
    </w:lvl>
    <w:lvl w:ilvl="7" w:tplc="7A048C54">
      <w:numFmt w:val="decimal"/>
      <w:lvlText w:val=""/>
      <w:lvlJc w:val="left"/>
    </w:lvl>
    <w:lvl w:ilvl="8" w:tplc="05F02B36">
      <w:numFmt w:val="decimal"/>
      <w:lvlText w:val=""/>
      <w:lvlJc w:val="left"/>
    </w:lvl>
  </w:abstractNum>
  <w:abstractNum w:abstractNumId="1" w15:restartNumberingAfterBreak="0">
    <w:nsid w:val="00004EAE"/>
    <w:multiLevelType w:val="hybridMultilevel"/>
    <w:tmpl w:val="594A01B0"/>
    <w:lvl w:ilvl="0" w:tplc="04190001">
      <w:start w:val="1"/>
      <w:numFmt w:val="bullet"/>
      <w:lvlText w:val=""/>
      <w:lvlJc w:val="left"/>
      <w:rPr>
        <w:rFonts w:ascii="Symbol" w:hAnsi="Symbol" w:cs="Symbol" w:hint="default"/>
      </w:rPr>
    </w:lvl>
    <w:lvl w:ilvl="1" w:tplc="DC16D2F4">
      <w:numFmt w:val="decimal"/>
      <w:lvlText w:val=""/>
      <w:lvlJc w:val="left"/>
    </w:lvl>
    <w:lvl w:ilvl="2" w:tplc="631CB850">
      <w:numFmt w:val="decimal"/>
      <w:lvlText w:val=""/>
      <w:lvlJc w:val="left"/>
    </w:lvl>
    <w:lvl w:ilvl="3" w:tplc="535EBBBC">
      <w:numFmt w:val="decimal"/>
      <w:lvlText w:val=""/>
      <w:lvlJc w:val="left"/>
    </w:lvl>
    <w:lvl w:ilvl="4" w:tplc="CAE073EE">
      <w:numFmt w:val="decimal"/>
      <w:lvlText w:val=""/>
      <w:lvlJc w:val="left"/>
    </w:lvl>
    <w:lvl w:ilvl="5" w:tplc="15C81E3E">
      <w:numFmt w:val="decimal"/>
      <w:lvlText w:val=""/>
      <w:lvlJc w:val="left"/>
    </w:lvl>
    <w:lvl w:ilvl="6" w:tplc="7A36FBA2">
      <w:numFmt w:val="decimal"/>
      <w:lvlText w:val=""/>
      <w:lvlJc w:val="left"/>
    </w:lvl>
    <w:lvl w:ilvl="7" w:tplc="43743B90">
      <w:numFmt w:val="decimal"/>
      <w:lvlText w:val=""/>
      <w:lvlJc w:val="left"/>
    </w:lvl>
    <w:lvl w:ilvl="8" w:tplc="6AE67C7A">
      <w:numFmt w:val="decimal"/>
      <w:lvlText w:val=""/>
      <w:lvlJc w:val="left"/>
    </w:lvl>
  </w:abstractNum>
  <w:abstractNum w:abstractNumId="2" w15:restartNumberingAfterBreak="0">
    <w:nsid w:val="000058C5"/>
    <w:multiLevelType w:val="hybridMultilevel"/>
    <w:tmpl w:val="CFD2481E"/>
    <w:lvl w:ilvl="0" w:tplc="3CECAA10">
      <w:start w:val="1"/>
      <w:numFmt w:val="bullet"/>
      <w:lvlText w:val=""/>
      <w:lvlJc w:val="left"/>
    </w:lvl>
    <w:lvl w:ilvl="1" w:tplc="A4B060D4">
      <w:numFmt w:val="decimal"/>
      <w:lvlText w:val=""/>
      <w:lvlJc w:val="left"/>
    </w:lvl>
    <w:lvl w:ilvl="2" w:tplc="2EA4A27C">
      <w:numFmt w:val="decimal"/>
      <w:lvlText w:val=""/>
      <w:lvlJc w:val="left"/>
    </w:lvl>
    <w:lvl w:ilvl="3" w:tplc="15746B48">
      <w:numFmt w:val="decimal"/>
      <w:lvlText w:val=""/>
      <w:lvlJc w:val="left"/>
    </w:lvl>
    <w:lvl w:ilvl="4" w:tplc="43546F4E">
      <w:numFmt w:val="decimal"/>
      <w:lvlText w:val=""/>
      <w:lvlJc w:val="left"/>
    </w:lvl>
    <w:lvl w:ilvl="5" w:tplc="A3C6717E">
      <w:numFmt w:val="decimal"/>
      <w:lvlText w:val=""/>
      <w:lvlJc w:val="left"/>
    </w:lvl>
    <w:lvl w:ilvl="6" w:tplc="52F2A466">
      <w:numFmt w:val="decimal"/>
      <w:lvlText w:val=""/>
      <w:lvlJc w:val="left"/>
    </w:lvl>
    <w:lvl w:ilvl="7" w:tplc="863E91F2">
      <w:numFmt w:val="decimal"/>
      <w:lvlText w:val=""/>
      <w:lvlJc w:val="left"/>
    </w:lvl>
    <w:lvl w:ilvl="8" w:tplc="5FE89A80">
      <w:numFmt w:val="decimal"/>
      <w:lvlText w:val=""/>
      <w:lvlJc w:val="left"/>
    </w:lvl>
  </w:abstractNum>
  <w:abstractNum w:abstractNumId="3" w15:restartNumberingAfterBreak="0">
    <w:nsid w:val="00005D2B"/>
    <w:multiLevelType w:val="hybridMultilevel"/>
    <w:tmpl w:val="30A81AE4"/>
    <w:lvl w:ilvl="0" w:tplc="236C4564">
      <w:start w:val="1"/>
      <w:numFmt w:val="bullet"/>
      <w:lvlText w:val=""/>
      <w:lvlJc w:val="left"/>
    </w:lvl>
    <w:lvl w:ilvl="1" w:tplc="60EEEE1C">
      <w:start w:val="1"/>
      <w:numFmt w:val="bullet"/>
      <w:lvlText w:val="В"/>
      <w:lvlJc w:val="left"/>
    </w:lvl>
    <w:lvl w:ilvl="2" w:tplc="5964C412">
      <w:numFmt w:val="decimal"/>
      <w:lvlText w:val=""/>
      <w:lvlJc w:val="left"/>
    </w:lvl>
    <w:lvl w:ilvl="3" w:tplc="89120D62">
      <w:numFmt w:val="decimal"/>
      <w:lvlText w:val=""/>
      <w:lvlJc w:val="left"/>
    </w:lvl>
    <w:lvl w:ilvl="4" w:tplc="B1800752">
      <w:numFmt w:val="decimal"/>
      <w:lvlText w:val=""/>
      <w:lvlJc w:val="left"/>
    </w:lvl>
    <w:lvl w:ilvl="5" w:tplc="36387352">
      <w:numFmt w:val="decimal"/>
      <w:lvlText w:val=""/>
      <w:lvlJc w:val="left"/>
    </w:lvl>
    <w:lvl w:ilvl="6" w:tplc="AA1C661E">
      <w:numFmt w:val="decimal"/>
      <w:lvlText w:val=""/>
      <w:lvlJc w:val="left"/>
    </w:lvl>
    <w:lvl w:ilvl="7" w:tplc="22FA3364">
      <w:numFmt w:val="decimal"/>
      <w:lvlText w:val=""/>
      <w:lvlJc w:val="left"/>
    </w:lvl>
    <w:lvl w:ilvl="8" w:tplc="EA24F586">
      <w:numFmt w:val="decimal"/>
      <w:lvlText w:val=""/>
      <w:lvlJc w:val="left"/>
    </w:lvl>
  </w:abstractNum>
  <w:abstractNum w:abstractNumId="4" w15:restartNumberingAfterBreak="0">
    <w:nsid w:val="00006899"/>
    <w:multiLevelType w:val="hybridMultilevel"/>
    <w:tmpl w:val="10420430"/>
    <w:lvl w:ilvl="0" w:tplc="E9EEF004">
      <w:start w:val="1"/>
      <w:numFmt w:val="bullet"/>
      <w:lvlText w:val="В"/>
      <w:lvlJc w:val="left"/>
    </w:lvl>
    <w:lvl w:ilvl="1" w:tplc="6D9EC48E">
      <w:start w:val="1"/>
      <w:numFmt w:val="bullet"/>
      <w:lvlText w:val=""/>
      <w:lvlJc w:val="left"/>
    </w:lvl>
    <w:lvl w:ilvl="2" w:tplc="0B76F642">
      <w:numFmt w:val="decimal"/>
      <w:lvlText w:val=""/>
      <w:lvlJc w:val="left"/>
    </w:lvl>
    <w:lvl w:ilvl="3" w:tplc="0AEC82E4">
      <w:numFmt w:val="decimal"/>
      <w:lvlText w:val=""/>
      <w:lvlJc w:val="left"/>
    </w:lvl>
    <w:lvl w:ilvl="4" w:tplc="E38880A4">
      <w:numFmt w:val="decimal"/>
      <w:lvlText w:val=""/>
      <w:lvlJc w:val="left"/>
    </w:lvl>
    <w:lvl w:ilvl="5" w:tplc="9612DFC6">
      <w:numFmt w:val="decimal"/>
      <w:lvlText w:val=""/>
      <w:lvlJc w:val="left"/>
    </w:lvl>
    <w:lvl w:ilvl="6" w:tplc="4D088F56">
      <w:numFmt w:val="decimal"/>
      <w:lvlText w:val=""/>
      <w:lvlJc w:val="left"/>
    </w:lvl>
    <w:lvl w:ilvl="7" w:tplc="64161C3A">
      <w:numFmt w:val="decimal"/>
      <w:lvlText w:val=""/>
      <w:lvlJc w:val="left"/>
    </w:lvl>
    <w:lvl w:ilvl="8" w:tplc="3A0C4C56">
      <w:numFmt w:val="decimal"/>
      <w:lvlText w:val=""/>
      <w:lvlJc w:val="left"/>
    </w:lvl>
  </w:abstractNum>
  <w:abstractNum w:abstractNumId="5" w15:restartNumberingAfterBreak="0">
    <w:nsid w:val="0C165E62"/>
    <w:multiLevelType w:val="multilevel"/>
    <w:tmpl w:val="4DC88262"/>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D256B9B"/>
    <w:multiLevelType w:val="hybridMultilevel"/>
    <w:tmpl w:val="66E85D0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E981BE5"/>
    <w:multiLevelType w:val="hybridMultilevel"/>
    <w:tmpl w:val="D1240E22"/>
    <w:lvl w:ilvl="0" w:tplc="04190005">
      <w:start w:val="1"/>
      <w:numFmt w:val="bullet"/>
      <w:lvlText w:val=""/>
      <w:lvlJc w:val="left"/>
      <w:pPr>
        <w:tabs>
          <w:tab w:val="num" w:pos="1455"/>
        </w:tabs>
        <w:ind w:left="1455"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15:restartNumberingAfterBreak="0">
    <w:nsid w:val="181338E3"/>
    <w:multiLevelType w:val="hybridMultilevel"/>
    <w:tmpl w:val="34B098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15:restartNumberingAfterBreak="0">
    <w:nsid w:val="18202D55"/>
    <w:multiLevelType w:val="multilevel"/>
    <w:tmpl w:val="C9A2C12E"/>
    <w:lvl w:ilvl="0">
      <w:start w:val="1"/>
      <w:numFmt w:val="decimal"/>
      <w:lvlText w:val="%1."/>
      <w:lvlJc w:val="left"/>
      <w:pPr>
        <w:tabs>
          <w:tab w:val="num" w:pos="720"/>
        </w:tabs>
        <w:ind w:left="720" w:hanging="360"/>
      </w:pPr>
    </w:lvl>
    <w:lvl w:ilvl="1">
      <w:start w:val="8"/>
      <w:numFmt w:val="decimal"/>
      <w:isLgl/>
      <w:lvlText w:val="%1.%2."/>
      <w:lvlJc w:val="left"/>
      <w:pPr>
        <w:ind w:left="2134" w:hanging="1425"/>
      </w:pPr>
    </w:lvl>
    <w:lvl w:ilvl="2">
      <w:start w:val="1"/>
      <w:numFmt w:val="decimal"/>
      <w:isLgl/>
      <w:lvlText w:val="%1.%2.%3."/>
      <w:lvlJc w:val="left"/>
      <w:pPr>
        <w:ind w:left="2483" w:hanging="1425"/>
      </w:pPr>
    </w:lvl>
    <w:lvl w:ilvl="3">
      <w:start w:val="1"/>
      <w:numFmt w:val="decimal"/>
      <w:isLgl/>
      <w:lvlText w:val="%1.%2.%3.%4."/>
      <w:lvlJc w:val="left"/>
      <w:pPr>
        <w:ind w:left="2832" w:hanging="1425"/>
      </w:pPr>
    </w:lvl>
    <w:lvl w:ilvl="4">
      <w:start w:val="1"/>
      <w:numFmt w:val="decimal"/>
      <w:isLgl/>
      <w:lvlText w:val="%1.%2.%3.%4.%5."/>
      <w:lvlJc w:val="left"/>
      <w:pPr>
        <w:ind w:left="3181" w:hanging="1425"/>
      </w:pPr>
    </w:lvl>
    <w:lvl w:ilvl="5">
      <w:start w:val="1"/>
      <w:numFmt w:val="decimal"/>
      <w:isLgl/>
      <w:lvlText w:val="%1.%2.%3.%4.%5.%6."/>
      <w:lvlJc w:val="left"/>
      <w:pPr>
        <w:ind w:left="3545" w:hanging="1440"/>
      </w:pPr>
    </w:lvl>
    <w:lvl w:ilvl="6">
      <w:start w:val="1"/>
      <w:numFmt w:val="decimal"/>
      <w:isLgl/>
      <w:lvlText w:val="%1.%2.%3.%4.%5.%6.%7."/>
      <w:lvlJc w:val="left"/>
      <w:pPr>
        <w:ind w:left="4254" w:hanging="180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abstractNum w:abstractNumId="10" w15:restartNumberingAfterBreak="0">
    <w:nsid w:val="1C6221C4"/>
    <w:multiLevelType w:val="hybridMultilevel"/>
    <w:tmpl w:val="3468C18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15:restartNumberingAfterBreak="0">
    <w:nsid w:val="21420CEB"/>
    <w:multiLevelType w:val="hybridMultilevel"/>
    <w:tmpl w:val="9110B13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15:restartNumberingAfterBreak="0">
    <w:nsid w:val="22EF56C5"/>
    <w:multiLevelType w:val="hybridMultilevel"/>
    <w:tmpl w:val="15DE6D6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15:restartNumberingAfterBreak="0">
    <w:nsid w:val="284647C5"/>
    <w:multiLevelType w:val="hybridMultilevel"/>
    <w:tmpl w:val="17AA55DA"/>
    <w:lvl w:ilvl="0" w:tplc="62803D1C">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4" w15:restartNumberingAfterBreak="0">
    <w:nsid w:val="286D0880"/>
    <w:multiLevelType w:val="hybridMultilevel"/>
    <w:tmpl w:val="8316439E"/>
    <w:lvl w:ilvl="0" w:tplc="04190005">
      <w:start w:val="1"/>
      <w:numFmt w:val="bullet"/>
      <w:lvlText w:val=""/>
      <w:lvlJc w:val="left"/>
      <w:pPr>
        <w:tabs>
          <w:tab w:val="num" w:pos="1455"/>
        </w:tabs>
        <w:ind w:left="1455" w:hanging="360"/>
      </w:pPr>
      <w:rPr>
        <w:rFonts w:ascii="Wingdings" w:hAnsi="Wingdings" w:cs="Wingdings" w:hint="default"/>
      </w:rPr>
    </w:lvl>
    <w:lvl w:ilvl="1" w:tplc="04190003">
      <w:start w:val="1"/>
      <w:numFmt w:val="bullet"/>
      <w:lvlText w:val="o"/>
      <w:lvlJc w:val="left"/>
      <w:pPr>
        <w:tabs>
          <w:tab w:val="num" w:pos="2175"/>
        </w:tabs>
        <w:ind w:left="2175" w:hanging="360"/>
      </w:pPr>
      <w:rPr>
        <w:rFonts w:ascii="Courier New" w:hAnsi="Courier New" w:cs="Courier New" w:hint="default"/>
      </w:rPr>
    </w:lvl>
    <w:lvl w:ilvl="2" w:tplc="04190005">
      <w:start w:val="1"/>
      <w:numFmt w:val="bullet"/>
      <w:lvlText w:val=""/>
      <w:lvlJc w:val="left"/>
      <w:pPr>
        <w:tabs>
          <w:tab w:val="num" w:pos="2895"/>
        </w:tabs>
        <w:ind w:left="2895" w:hanging="360"/>
      </w:pPr>
      <w:rPr>
        <w:rFonts w:ascii="Wingdings" w:hAnsi="Wingdings" w:cs="Wingdings" w:hint="default"/>
      </w:rPr>
    </w:lvl>
    <w:lvl w:ilvl="3" w:tplc="04190001">
      <w:start w:val="1"/>
      <w:numFmt w:val="bullet"/>
      <w:lvlText w:val=""/>
      <w:lvlJc w:val="left"/>
      <w:pPr>
        <w:tabs>
          <w:tab w:val="num" w:pos="3615"/>
        </w:tabs>
        <w:ind w:left="3615" w:hanging="360"/>
      </w:pPr>
      <w:rPr>
        <w:rFonts w:ascii="Symbol" w:hAnsi="Symbol" w:cs="Symbol" w:hint="default"/>
      </w:rPr>
    </w:lvl>
    <w:lvl w:ilvl="4" w:tplc="04190003">
      <w:start w:val="1"/>
      <w:numFmt w:val="bullet"/>
      <w:lvlText w:val="o"/>
      <w:lvlJc w:val="left"/>
      <w:pPr>
        <w:tabs>
          <w:tab w:val="num" w:pos="4335"/>
        </w:tabs>
        <w:ind w:left="4335" w:hanging="360"/>
      </w:pPr>
      <w:rPr>
        <w:rFonts w:ascii="Courier New" w:hAnsi="Courier New" w:cs="Courier New" w:hint="default"/>
      </w:rPr>
    </w:lvl>
    <w:lvl w:ilvl="5" w:tplc="04190005">
      <w:start w:val="1"/>
      <w:numFmt w:val="bullet"/>
      <w:lvlText w:val=""/>
      <w:lvlJc w:val="left"/>
      <w:pPr>
        <w:tabs>
          <w:tab w:val="num" w:pos="5055"/>
        </w:tabs>
        <w:ind w:left="5055" w:hanging="360"/>
      </w:pPr>
      <w:rPr>
        <w:rFonts w:ascii="Wingdings" w:hAnsi="Wingdings" w:cs="Wingdings" w:hint="default"/>
      </w:rPr>
    </w:lvl>
    <w:lvl w:ilvl="6" w:tplc="04190001">
      <w:start w:val="1"/>
      <w:numFmt w:val="bullet"/>
      <w:lvlText w:val=""/>
      <w:lvlJc w:val="left"/>
      <w:pPr>
        <w:tabs>
          <w:tab w:val="num" w:pos="5775"/>
        </w:tabs>
        <w:ind w:left="5775" w:hanging="360"/>
      </w:pPr>
      <w:rPr>
        <w:rFonts w:ascii="Symbol" w:hAnsi="Symbol" w:cs="Symbol" w:hint="default"/>
      </w:rPr>
    </w:lvl>
    <w:lvl w:ilvl="7" w:tplc="04190003">
      <w:start w:val="1"/>
      <w:numFmt w:val="bullet"/>
      <w:lvlText w:val="o"/>
      <w:lvlJc w:val="left"/>
      <w:pPr>
        <w:tabs>
          <w:tab w:val="num" w:pos="6495"/>
        </w:tabs>
        <w:ind w:left="6495" w:hanging="360"/>
      </w:pPr>
      <w:rPr>
        <w:rFonts w:ascii="Courier New" w:hAnsi="Courier New" w:cs="Courier New" w:hint="default"/>
      </w:rPr>
    </w:lvl>
    <w:lvl w:ilvl="8" w:tplc="04190005">
      <w:start w:val="1"/>
      <w:numFmt w:val="bullet"/>
      <w:lvlText w:val=""/>
      <w:lvlJc w:val="left"/>
      <w:pPr>
        <w:tabs>
          <w:tab w:val="num" w:pos="7215"/>
        </w:tabs>
        <w:ind w:left="7215" w:hanging="360"/>
      </w:pPr>
      <w:rPr>
        <w:rFonts w:ascii="Wingdings" w:hAnsi="Wingdings" w:cs="Wingdings" w:hint="default"/>
      </w:rPr>
    </w:lvl>
  </w:abstractNum>
  <w:abstractNum w:abstractNumId="15" w15:restartNumberingAfterBreak="0">
    <w:nsid w:val="29585ED1"/>
    <w:multiLevelType w:val="hybridMultilevel"/>
    <w:tmpl w:val="FB965F8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2F614CDE"/>
    <w:multiLevelType w:val="hybridMultilevel"/>
    <w:tmpl w:val="529E06B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15:restartNumberingAfterBreak="0">
    <w:nsid w:val="320064F9"/>
    <w:multiLevelType w:val="hybridMultilevel"/>
    <w:tmpl w:val="D6E6C7D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15:restartNumberingAfterBreak="0">
    <w:nsid w:val="34474C6D"/>
    <w:multiLevelType w:val="hybridMultilevel"/>
    <w:tmpl w:val="82C05DC6"/>
    <w:lvl w:ilvl="0" w:tplc="04190001">
      <w:start w:val="1"/>
      <w:numFmt w:val="bullet"/>
      <w:lvlText w:val=""/>
      <w:lvlJc w:val="left"/>
      <w:pPr>
        <w:ind w:left="1008" w:hanging="360"/>
      </w:pPr>
      <w:rPr>
        <w:rFonts w:ascii="Symbol" w:hAnsi="Symbol" w:cs="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cs="Wingdings" w:hint="default"/>
      </w:rPr>
    </w:lvl>
    <w:lvl w:ilvl="3" w:tplc="04190001">
      <w:start w:val="1"/>
      <w:numFmt w:val="bullet"/>
      <w:lvlText w:val=""/>
      <w:lvlJc w:val="left"/>
      <w:pPr>
        <w:ind w:left="3168" w:hanging="360"/>
      </w:pPr>
      <w:rPr>
        <w:rFonts w:ascii="Symbol" w:hAnsi="Symbol" w:cs="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cs="Wingdings" w:hint="default"/>
      </w:rPr>
    </w:lvl>
    <w:lvl w:ilvl="6" w:tplc="04190001">
      <w:start w:val="1"/>
      <w:numFmt w:val="bullet"/>
      <w:lvlText w:val=""/>
      <w:lvlJc w:val="left"/>
      <w:pPr>
        <w:ind w:left="5328" w:hanging="360"/>
      </w:pPr>
      <w:rPr>
        <w:rFonts w:ascii="Symbol" w:hAnsi="Symbol" w:cs="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cs="Wingdings" w:hint="default"/>
      </w:rPr>
    </w:lvl>
  </w:abstractNum>
  <w:abstractNum w:abstractNumId="19" w15:restartNumberingAfterBreak="0">
    <w:nsid w:val="347C2D5D"/>
    <w:multiLevelType w:val="multilevel"/>
    <w:tmpl w:val="14CC46E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51950F0"/>
    <w:multiLevelType w:val="hybridMultilevel"/>
    <w:tmpl w:val="B87284E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15:restartNumberingAfterBreak="0">
    <w:nsid w:val="35C62C2D"/>
    <w:multiLevelType w:val="multilevel"/>
    <w:tmpl w:val="5D6C7D6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F086263"/>
    <w:multiLevelType w:val="hybridMultilevel"/>
    <w:tmpl w:val="917815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15:restartNumberingAfterBreak="0">
    <w:nsid w:val="410F216B"/>
    <w:multiLevelType w:val="hybridMultilevel"/>
    <w:tmpl w:val="749E62C8"/>
    <w:lvl w:ilvl="0" w:tplc="36479809">
      <w:start w:val="1"/>
      <w:numFmt w:val="decimal"/>
      <w:lvlText w:val="%1."/>
      <w:lvlJc w:val="left"/>
      <w:pPr>
        <w:ind w:left="720" w:hanging="360"/>
      </w:pPr>
    </w:lvl>
    <w:lvl w:ilvl="1" w:tplc="36479809" w:tentative="1">
      <w:start w:val="1"/>
      <w:numFmt w:val="lowerLetter"/>
      <w:lvlText w:val="%2."/>
      <w:lvlJc w:val="left"/>
      <w:pPr>
        <w:ind w:left="1440" w:hanging="360"/>
      </w:pPr>
    </w:lvl>
    <w:lvl w:ilvl="2" w:tplc="36479809" w:tentative="1">
      <w:start w:val="1"/>
      <w:numFmt w:val="lowerRoman"/>
      <w:lvlText w:val="%3."/>
      <w:lvlJc w:val="right"/>
      <w:pPr>
        <w:ind w:left="2160" w:hanging="180"/>
      </w:pPr>
    </w:lvl>
    <w:lvl w:ilvl="3" w:tplc="36479809" w:tentative="1">
      <w:start w:val="1"/>
      <w:numFmt w:val="decimal"/>
      <w:lvlText w:val="%4."/>
      <w:lvlJc w:val="left"/>
      <w:pPr>
        <w:ind w:left="2880" w:hanging="360"/>
      </w:pPr>
    </w:lvl>
    <w:lvl w:ilvl="4" w:tplc="36479809" w:tentative="1">
      <w:start w:val="1"/>
      <w:numFmt w:val="lowerLetter"/>
      <w:lvlText w:val="%5."/>
      <w:lvlJc w:val="left"/>
      <w:pPr>
        <w:ind w:left="3600" w:hanging="360"/>
      </w:pPr>
    </w:lvl>
    <w:lvl w:ilvl="5" w:tplc="36479809" w:tentative="1">
      <w:start w:val="1"/>
      <w:numFmt w:val="lowerRoman"/>
      <w:lvlText w:val="%6."/>
      <w:lvlJc w:val="right"/>
      <w:pPr>
        <w:ind w:left="4320" w:hanging="180"/>
      </w:pPr>
    </w:lvl>
    <w:lvl w:ilvl="6" w:tplc="36479809" w:tentative="1">
      <w:start w:val="1"/>
      <w:numFmt w:val="decimal"/>
      <w:lvlText w:val="%7."/>
      <w:lvlJc w:val="left"/>
      <w:pPr>
        <w:ind w:left="5040" w:hanging="360"/>
      </w:pPr>
    </w:lvl>
    <w:lvl w:ilvl="7" w:tplc="36479809" w:tentative="1">
      <w:start w:val="1"/>
      <w:numFmt w:val="lowerLetter"/>
      <w:lvlText w:val="%8."/>
      <w:lvlJc w:val="left"/>
      <w:pPr>
        <w:ind w:left="5760" w:hanging="360"/>
      </w:pPr>
    </w:lvl>
    <w:lvl w:ilvl="8" w:tplc="36479809" w:tentative="1">
      <w:start w:val="1"/>
      <w:numFmt w:val="lowerRoman"/>
      <w:lvlText w:val="%9."/>
      <w:lvlJc w:val="right"/>
      <w:pPr>
        <w:ind w:left="6480" w:hanging="180"/>
      </w:pPr>
    </w:lvl>
  </w:abstractNum>
  <w:abstractNum w:abstractNumId="24" w15:restartNumberingAfterBreak="0">
    <w:nsid w:val="425C7FB8"/>
    <w:multiLevelType w:val="hybridMultilevel"/>
    <w:tmpl w:val="22F68B12"/>
    <w:lvl w:ilvl="0" w:tplc="3715883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7A54B6F"/>
    <w:multiLevelType w:val="hybridMultilevel"/>
    <w:tmpl w:val="65644CE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15:restartNumberingAfterBreak="0">
    <w:nsid w:val="4F4B33CC"/>
    <w:multiLevelType w:val="hybridMultilevel"/>
    <w:tmpl w:val="96F006F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15:restartNumberingAfterBreak="0">
    <w:nsid w:val="5623321E"/>
    <w:multiLevelType w:val="hybridMultilevel"/>
    <w:tmpl w:val="B5B8D80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15:restartNumberingAfterBreak="0">
    <w:nsid w:val="5AC34702"/>
    <w:multiLevelType w:val="hybridMultilevel"/>
    <w:tmpl w:val="5B681F2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9" w15:restartNumberingAfterBreak="0">
    <w:nsid w:val="5AD74061"/>
    <w:multiLevelType w:val="hybridMultilevel"/>
    <w:tmpl w:val="01BE502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15:restartNumberingAfterBreak="0">
    <w:nsid w:val="5B4E0B3F"/>
    <w:multiLevelType w:val="hybridMultilevel"/>
    <w:tmpl w:val="275A1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5FDB29D1"/>
    <w:multiLevelType w:val="hybridMultilevel"/>
    <w:tmpl w:val="EFDEB5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0EE6878"/>
    <w:multiLevelType w:val="multilevel"/>
    <w:tmpl w:val="473E6662"/>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33" w15:restartNumberingAfterBreak="0">
    <w:nsid w:val="676F6A72"/>
    <w:multiLevelType w:val="hybridMultilevel"/>
    <w:tmpl w:val="D952D24C"/>
    <w:lvl w:ilvl="0" w:tplc="62803D1C">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15:restartNumberingAfterBreak="0">
    <w:nsid w:val="692C1C75"/>
    <w:multiLevelType w:val="hybridMultilevel"/>
    <w:tmpl w:val="20FA6976"/>
    <w:lvl w:ilvl="0" w:tplc="1C4E32C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5" w15:restartNumberingAfterBreak="0">
    <w:nsid w:val="6A13302F"/>
    <w:multiLevelType w:val="hybridMultilevel"/>
    <w:tmpl w:val="B75A8E8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15:restartNumberingAfterBreak="0">
    <w:nsid w:val="6A4828F0"/>
    <w:multiLevelType w:val="hybridMultilevel"/>
    <w:tmpl w:val="4F40DB6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15:restartNumberingAfterBreak="0">
    <w:nsid w:val="6BFA358D"/>
    <w:multiLevelType w:val="hybridMultilevel"/>
    <w:tmpl w:val="2E4A498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15:restartNumberingAfterBreak="0">
    <w:nsid w:val="6C2467D4"/>
    <w:multiLevelType w:val="hybridMultilevel"/>
    <w:tmpl w:val="8CBEE64E"/>
    <w:lvl w:ilvl="0" w:tplc="1C38D442">
      <w:start w:val="1"/>
      <w:numFmt w:val="decimal"/>
      <w:lvlText w:val="%1."/>
      <w:lvlJc w:val="left"/>
      <w:pPr>
        <w:tabs>
          <w:tab w:val="num" w:pos="840"/>
        </w:tabs>
        <w:ind w:left="840" w:hanging="48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15:restartNumberingAfterBreak="0">
    <w:nsid w:val="71257044"/>
    <w:multiLevelType w:val="hybridMultilevel"/>
    <w:tmpl w:val="4D2AAC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77164F3F"/>
    <w:multiLevelType w:val="hybridMultilevel"/>
    <w:tmpl w:val="C2E2086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1" w15:restartNumberingAfterBreak="0">
    <w:nsid w:val="7C9538A9"/>
    <w:multiLevelType w:val="multilevel"/>
    <w:tmpl w:val="FA820646"/>
    <w:lvl w:ilvl="0">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num w:numId="1" w16cid:durableId="1156919200">
    <w:abstractNumId w:val="21"/>
  </w:num>
  <w:num w:numId="2" w16cid:durableId="1936084546">
    <w:abstractNumId w:val="2"/>
  </w:num>
  <w:num w:numId="3" w16cid:durableId="1825272622">
    <w:abstractNumId w:val="17"/>
  </w:num>
  <w:num w:numId="4" w16cid:durableId="1648709438">
    <w:abstractNumId w:val="13"/>
  </w:num>
  <w:num w:numId="5" w16cid:durableId="830832233">
    <w:abstractNumId w:val="33"/>
  </w:num>
  <w:num w:numId="6" w16cid:durableId="861745509">
    <w:abstractNumId w:val="25"/>
  </w:num>
  <w:num w:numId="7" w16cid:durableId="1823887587">
    <w:abstractNumId w:val="12"/>
  </w:num>
  <w:num w:numId="8" w16cid:durableId="410395491">
    <w:abstractNumId w:val="7"/>
  </w:num>
  <w:num w:numId="9" w16cid:durableId="2078935999">
    <w:abstractNumId w:val="14"/>
  </w:num>
  <w:num w:numId="10" w16cid:durableId="320736305">
    <w:abstractNumId w:val="36"/>
  </w:num>
  <w:num w:numId="11" w16cid:durableId="1939170196">
    <w:abstractNumId w:val="11"/>
  </w:num>
  <w:num w:numId="12" w16cid:durableId="1514421452">
    <w:abstractNumId w:val="5"/>
  </w:num>
  <w:num w:numId="13" w16cid:durableId="1342002507">
    <w:abstractNumId w:val="19"/>
  </w:num>
  <w:num w:numId="14" w16cid:durableId="1594316494">
    <w:abstractNumId w:val="41"/>
  </w:num>
  <w:num w:numId="15" w16cid:durableId="1268461323">
    <w:abstractNumId w:val="18"/>
  </w:num>
  <w:num w:numId="16" w16cid:durableId="254286392">
    <w:abstractNumId w:val="27"/>
  </w:num>
  <w:num w:numId="17" w16cid:durableId="1768113605">
    <w:abstractNumId w:val="20"/>
  </w:num>
  <w:num w:numId="18" w16cid:durableId="145675550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2817677">
    <w:abstractNumId w:val="16"/>
  </w:num>
  <w:num w:numId="20" w16cid:durableId="158086249">
    <w:abstractNumId w:val="38"/>
  </w:num>
  <w:num w:numId="21" w16cid:durableId="735394604">
    <w:abstractNumId w:val="35"/>
  </w:num>
  <w:num w:numId="22" w16cid:durableId="1231958985">
    <w:abstractNumId w:val="35"/>
  </w:num>
  <w:num w:numId="23" w16cid:durableId="1646005002">
    <w:abstractNumId w:val="9"/>
  </w:num>
  <w:num w:numId="24" w16cid:durableId="973678768">
    <w:abstractNumId w:val="9"/>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94477793">
    <w:abstractNumId w:val="30"/>
  </w:num>
  <w:num w:numId="26" w16cid:durableId="18719181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5345923">
    <w:abstractNumId w:val="29"/>
  </w:num>
  <w:num w:numId="28" w16cid:durableId="721251529">
    <w:abstractNumId w:val="37"/>
  </w:num>
  <w:num w:numId="29" w16cid:durableId="562838720">
    <w:abstractNumId w:val="0"/>
  </w:num>
  <w:num w:numId="30" w16cid:durableId="616913420">
    <w:abstractNumId w:val="28"/>
  </w:num>
  <w:num w:numId="31" w16cid:durableId="1189880116">
    <w:abstractNumId w:val="4"/>
  </w:num>
  <w:num w:numId="32" w16cid:durableId="1917200729">
    <w:abstractNumId w:val="32"/>
  </w:num>
  <w:num w:numId="33" w16cid:durableId="225460900">
    <w:abstractNumId w:val="8"/>
  </w:num>
  <w:num w:numId="34" w16cid:durableId="1365907728">
    <w:abstractNumId w:val="39"/>
  </w:num>
  <w:num w:numId="35" w16cid:durableId="1550651277">
    <w:abstractNumId w:val="31"/>
  </w:num>
  <w:num w:numId="36" w16cid:durableId="620649657">
    <w:abstractNumId w:val="6"/>
  </w:num>
  <w:num w:numId="37" w16cid:durableId="763843821">
    <w:abstractNumId w:val="1"/>
  </w:num>
  <w:num w:numId="38" w16cid:durableId="728307478">
    <w:abstractNumId w:val="3"/>
  </w:num>
  <w:num w:numId="39" w16cid:durableId="444083413">
    <w:abstractNumId w:val="26"/>
  </w:num>
  <w:num w:numId="40" w16cid:durableId="1444226006">
    <w:abstractNumId w:val="22"/>
  </w:num>
  <w:num w:numId="41" w16cid:durableId="2048137809">
    <w:abstractNumId w:val="10"/>
  </w:num>
  <w:num w:numId="42" w16cid:durableId="1745179745">
    <w:abstractNumId w:val="15"/>
  </w:num>
  <w:num w:numId="43" w16cid:durableId="378746894">
    <w:abstractNumId w:val="40"/>
  </w:num>
  <w:num w:numId="44" w16cid:durableId="1074662197">
    <w:abstractNumId w:val="34"/>
  </w:num>
  <w:num w:numId="45" w16cid:durableId="2078934685">
    <w:abstractNumId w:val="24"/>
  </w:num>
  <w:num w:numId="46" w16cid:durableId="89096766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34BD4"/>
    <w:rsid w:val="0001083C"/>
    <w:rsid w:val="00030F32"/>
    <w:rsid w:val="000420D9"/>
    <w:rsid w:val="000672A5"/>
    <w:rsid w:val="0008519E"/>
    <w:rsid w:val="000B426C"/>
    <w:rsid w:val="000C0164"/>
    <w:rsid w:val="00103605"/>
    <w:rsid w:val="00116AA0"/>
    <w:rsid w:val="001435ED"/>
    <w:rsid w:val="00160546"/>
    <w:rsid w:val="001807A1"/>
    <w:rsid w:val="00195A5D"/>
    <w:rsid w:val="00197171"/>
    <w:rsid w:val="001A27F3"/>
    <w:rsid w:val="001A770A"/>
    <w:rsid w:val="001B34E8"/>
    <w:rsid w:val="001C50FB"/>
    <w:rsid w:val="001F7662"/>
    <w:rsid w:val="001F7984"/>
    <w:rsid w:val="00217CF1"/>
    <w:rsid w:val="002205ED"/>
    <w:rsid w:val="00256301"/>
    <w:rsid w:val="002835C5"/>
    <w:rsid w:val="002C5A2B"/>
    <w:rsid w:val="002E12B2"/>
    <w:rsid w:val="002E50FF"/>
    <w:rsid w:val="0031099C"/>
    <w:rsid w:val="00314361"/>
    <w:rsid w:val="0032175B"/>
    <w:rsid w:val="003461AA"/>
    <w:rsid w:val="00353008"/>
    <w:rsid w:val="00357D17"/>
    <w:rsid w:val="0039288D"/>
    <w:rsid w:val="00395A75"/>
    <w:rsid w:val="00395F28"/>
    <w:rsid w:val="00396AB9"/>
    <w:rsid w:val="003A3CF8"/>
    <w:rsid w:val="003B002F"/>
    <w:rsid w:val="003D0078"/>
    <w:rsid w:val="003D1062"/>
    <w:rsid w:val="003E5C6C"/>
    <w:rsid w:val="003F12FF"/>
    <w:rsid w:val="00402B5B"/>
    <w:rsid w:val="00403C0A"/>
    <w:rsid w:val="00417806"/>
    <w:rsid w:val="0042234B"/>
    <w:rsid w:val="00433534"/>
    <w:rsid w:val="00435242"/>
    <w:rsid w:val="00475805"/>
    <w:rsid w:val="00480424"/>
    <w:rsid w:val="00484174"/>
    <w:rsid w:val="00491FF3"/>
    <w:rsid w:val="004A15CD"/>
    <w:rsid w:val="004A3617"/>
    <w:rsid w:val="004A385F"/>
    <w:rsid w:val="004A457B"/>
    <w:rsid w:val="004B1B08"/>
    <w:rsid w:val="004F6F35"/>
    <w:rsid w:val="00503CDE"/>
    <w:rsid w:val="00506F71"/>
    <w:rsid w:val="00507EF4"/>
    <w:rsid w:val="00532117"/>
    <w:rsid w:val="00534BD4"/>
    <w:rsid w:val="0053683E"/>
    <w:rsid w:val="00563731"/>
    <w:rsid w:val="00584537"/>
    <w:rsid w:val="005910E8"/>
    <w:rsid w:val="00593382"/>
    <w:rsid w:val="005A116E"/>
    <w:rsid w:val="005B3A4D"/>
    <w:rsid w:val="005C0AB5"/>
    <w:rsid w:val="005C1E52"/>
    <w:rsid w:val="005D0912"/>
    <w:rsid w:val="005D765B"/>
    <w:rsid w:val="005E08CF"/>
    <w:rsid w:val="005F1B97"/>
    <w:rsid w:val="00630074"/>
    <w:rsid w:val="0063707E"/>
    <w:rsid w:val="00641797"/>
    <w:rsid w:val="0065439A"/>
    <w:rsid w:val="006723CB"/>
    <w:rsid w:val="00674818"/>
    <w:rsid w:val="0067633F"/>
    <w:rsid w:val="00682129"/>
    <w:rsid w:val="0068491D"/>
    <w:rsid w:val="00687B8A"/>
    <w:rsid w:val="006961E1"/>
    <w:rsid w:val="006A138C"/>
    <w:rsid w:val="006A43E9"/>
    <w:rsid w:val="006B5005"/>
    <w:rsid w:val="006C0D0B"/>
    <w:rsid w:val="006D64DF"/>
    <w:rsid w:val="00780D97"/>
    <w:rsid w:val="00783701"/>
    <w:rsid w:val="007963FA"/>
    <w:rsid w:val="007C39E9"/>
    <w:rsid w:val="007C476A"/>
    <w:rsid w:val="007D377E"/>
    <w:rsid w:val="00806D2C"/>
    <w:rsid w:val="00817D84"/>
    <w:rsid w:val="00821FB6"/>
    <w:rsid w:val="00823F86"/>
    <w:rsid w:val="008650C7"/>
    <w:rsid w:val="00885724"/>
    <w:rsid w:val="0088764D"/>
    <w:rsid w:val="008C5ED0"/>
    <w:rsid w:val="008D4D80"/>
    <w:rsid w:val="008F6CB0"/>
    <w:rsid w:val="00914E93"/>
    <w:rsid w:val="0091683C"/>
    <w:rsid w:val="009213E3"/>
    <w:rsid w:val="00930757"/>
    <w:rsid w:val="00940FD4"/>
    <w:rsid w:val="00956006"/>
    <w:rsid w:val="00957054"/>
    <w:rsid w:val="00962C52"/>
    <w:rsid w:val="00971CD5"/>
    <w:rsid w:val="0097326D"/>
    <w:rsid w:val="0098265A"/>
    <w:rsid w:val="0098652C"/>
    <w:rsid w:val="009A2592"/>
    <w:rsid w:val="009B018D"/>
    <w:rsid w:val="009D556E"/>
    <w:rsid w:val="009F7A7D"/>
    <w:rsid w:val="00A021C0"/>
    <w:rsid w:val="00A36527"/>
    <w:rsid w:val="00A40015"/>
    <w:rsid w:val="00A43558"/>
    <w:rsid w:val="00A503BC"/>
    <w:rsid w:val="00A773F9"/>
    <w:rsid w:val="00A81D25"/>
    <w:rsid w:val="00A902CF"/>
    <w:rsid w:val="00A91DF7"/>
    <w:rsid w:val="00AA2D87"/>
    <w:rsid w:val="00AE0EBB"/>
    <w:rsid w:val="00AE3BB1"/>
    <w:rsid w:val="00AE71E5"/>
    <w:rsid w:val="00B00D13"/>
    <w:rsid w:val="00B01388"/>
    <w:rsid w:val="00B0439D"/>
    <w:rsid w:val="00B21AC5"/>
    <w:rsid w:val="00B236A4"/>
    <w:rsid w:val="00B26DB8"/>
    <w:rsid w:val="00B52D84"/>
    <w:rsid w:val="00BB2FE9"/>
    <w:rsid w:val="00BB40E0"/>
    <w:rsid w:val="00BC2D83"/>
    <w:rsid w:val="00BC3438"/>
    <w:rsid w:val="00BD18B9"/>
    <w:rsid w:val="00BE4508"/>
    <w:rsid w:val="00BF5B9A"/>
    <w:rsid w:val="00C001EE"/>
    <w:rsid w:val="00C30C5D"/>
    <w:rsid w:val="00C3530B"/>
    <w:rsid w:val="00C37DAD"/>
    <w:rsid w:val="00C45D5D"/>
    <w:rsid w:val="00C87A26"/>
    <w:rsid w:val="00CA074C"/>
    <w:rsid w:val="00CB1056"/>
    <w:rsid w:val="00CB2A7E"/>
    <w:rsid w:val="00CB2CC9"/>
    <w:rsid w:val="00CE6AC8"/>
    <w:rsid w:val="00CF65B2"/>
    <w:rsid w:val="00D55A8F"/>
    <w:rsid w:val="00D72DFE"/>
    <w:rsid w:val="00D7424F"/>
    <w:rsid w:val="00D82BE7"/>
    <w:rsid w:val="00D87ED4"/>
    <w:rsid w:val="00D951A2"/>
    <w:rsid w:val="00DC3E36"/>
    <w:rsid w:val="00DC5EE2"/>
    <w:rsid w:val="00DD0FED"/>
    <w:rsid w:val="00DD3DB3"/>
    <w:rsid w:val="00DE6F97"/>
    <w:rsid w:val="00DF28E2"/>
    <w:rsid w:val="00DF6EA2"/>
    <w:rsid w:val="00E151C7"/>
    <w:rsid w:val="00E2396F"/>
    <w:rsid w:val="00E33A10"/>
    <w:rsid w:val="00E41D82"/>
    <w:rsid w:val="00E43242"/>
    <w:rsid w:val="00E64EB4"/>
    <w:rsid w:val="00E81364"/>
    <w:rsid w:val="00E821DC"/>
    <w:rsid w:val="00E91540"/>
    <w:rsid w:val="00E94FE2"/>
    <w:rsid w:val="00E95D01"/>
    <w:rsid w:val="00EA7568"/>
    <w:rsid w:val="00EC024D"/>
    <w:rsid w:val="00EC56FB"/>
    <w:rsid w:val="00EE1C95"/>
    <w:rsid w:val="00EF0D97"/>
    <w:rsid w:val="00F03CE6"/>
    <w:rsid w:val="00F252B3"/>
    <w:rsid w:val="00F432C6"/>
    <w:rsid w:val="00F61DB6"/>
    <w:rsid w:val="00F647CC"/>
    <w:rsid w:val="00F71D9A"/>
    <w:rsid w:val="00F752CA"/>
    <w:rsid w:val="00FC0F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5F0539C"/>
  <w15:docId w15:val="{4D904E3C-7F6B-44F3-BFBC-443B3F6F1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2B5B"/>
    <w:rPr>
      <w:rFonts w:ascii="Times New Roman" w:eastAsia="Times New Roman" w:hAnsi="Times New Roman"/>
      <w:sz w:val="24"/>
      <w:szCs w:val="24"/>
    </w:rPr>
  </w:style>
  <w:style w:type="paragraph" w:styleId="1">
    <w:name w:val="heading 1"/>
    <w:basedOn w:val="a"/>
    <w:next w:val="a"/>
    <w:link w:val="10"/>
    <w:uiPriority w:val="99"/>
    <w:qFormat/>
    <w:rsid w:val="00506F71"/>
    <w:pPr>
      <w:keepNext/>
      <w:keepLines/>
      <w:spacing w:before="480" w:line="276" w:lineRule="auto"/>
      <w:outlineLvl w:val="0"/>
    </w:pPr>
    <w:rPr>
      <w:rFonts w:ascii="Cambria" w:hAnsi="Cambria" w:cs="Cambria"/>
      <w:b/>
      <w:bCs/>
      <w:color w:val="365F91"/>
      <w:sz w:val="28"/>
      <w:szCs w:val="28"/>
    </w:rPr>
  </w:style>
  <w:style w:type="paragraph" w:styleId="2">
    <w:name w:val="heading 2"/>
    <w:basedOn w:val="a"/>
    <w:next w:val="a"/>
    <w:link w:val="20"/>
    <w:uiPriority w:val="99"/>
    <w:qFormat/>
    <w:rsid w:val="004A385F"/>
    <w:pPr>
      <w:keepNext/>
      <w:keepLines/>
      <w:spacing w:before="200"/>
      <w:outlineLvl w:val="1"/>
    </w:pPr>
    <w:rPr>
      <w:rFonts w:ascii="Cambria" w:hAnsi="Cambria" w:cs="Cambria"/>
      <w:b/>
      <w:bCs/>
      <w:color w:val="4F81BD"/>
      <w:sz w:val="26"/>
      <w:szCs w:val="26"/>
    </w:rPr>
  </w:style>
  <w:style w:type="paragraph" w:styleId="3">
    <w:name w:val="heading 3"/>
    <w:basedOn w:val="a"/>
    <w:next w:val="a"/>
    <w:link w:val="30"/>
    <w:uiPriority w:val="99"/>
    <w:qFormat/>
    <w:rsid w:val="00506F71"/>
    <w:pPr>
      <w:keepNext/>
      <w:keepLines/>
      <w:spacing w:before="200" w:line="276" w:lineRule="auto"/>
      <w:outlineLvl w:val="2"/>
    </w:pPr>
    <w:rPr>
      <w:rFonts w:ascii="Cambria" w:hAnsi="Cambria" w:cs="Cambria"/>
      <w:b/>
      <w:bCs/>
      <w:color w:val="4F81BD"/>
      <w:sz w:val="20"/>
      <w:szCs w:val="20"/>
    </w:rPr>
  </w:style>
  <w:style w:type="paragraph" w:styleId="4">
    <w:name w:val="heading 4"/>
    <w:basedOn w:val="a"/>
    <w:next w:val="a"/>
    <w:link w:val="40"/>
    <w:uiPriority w:val="99"/>
    <w:qFormat/>
    <w:rsid w:val="00506F71"/>
    <w:pPr>
      <w:keepNext/>
      <w:keepLines/>
      <w:spacing w:before="200" w:line="276" w:lineRule="auto"/>
      <w:outlineLvl w:val="3"/>
    </w:pPr>
    <w:rPr>
      <w:rFonts w:ascii="Cambria" w:hAnsi="Cambria" w:cs="Cambria"/>
      <w:b/>
      <w:bCs/>
      <w:i/>
      <w:i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06F71"/>
    <w:rPr>
      <w:rFonts w:ascii="Cambria" w:hAnsi="Cambria" w:cs="Cambria"/>
      <w:b/>
      <w:bCs/>
      <w:color w:val="365F91"/>
      <w:sz w:val="28"/>
      <w:szCs w:val="28"/>
    </w:rPr>
  </w:style>
  <w:style w:type="character" w:customStyle="1" w:styleId="20">
    <w:name w:val="Заголовок 2 Знак"/>
    <w:link w:val="2"/>
    <w:uiPriority w:val="99"/>
    <w:semiHidden/>
    <w:locked/>
    <w:rsid w:val="004A385F"/>
    <w:rPr>
      <w:rFonts w:ascii="Cambria" w:hAnsi="Cambria" w:cs="Cambria"/>
      <w:b/>
      <w:bCs/>
      <w:color w:val="4F81BD"/>
      <w:sz w:val="26"/>
      <w:szCs w:val="26"/>
      <w:lang w:eastAsia="ru-RU"/>
    </w:rPr>
  </w:style>
  <w:style w:type="character" w:customStyle="1" w:styleId="30">
    <w:name w:val="Заголовок 3 Знак"/>
    <w:link w:val="3"/>
    <w:uiPriority w:val="99"/>
    <w:semiHidden/>
    <w:locked/>
    <w:rsid w:val="00506F71"/>
    <w:rPr>
      <w:rFonts w:ascii="Cambria" w:hAnsi="Cambria" w:cs="Cambria"/>
      <w:b/>
      <w:bCs/>
      <w:color w:val="4F81BD"/>
      <w:sz w:val="20"/>
      <w:szCs w:val="20"/>
    </w:rPr>
  </w:style>
  <w:style w:type="character" w:customStyle="1" w:styleId="40">
    <w:name w:val="Заголовок 4 Знак"/>
    <w:link w:val="4"/>
    <w:uiPriority w:val="99"/>
    <w:semiHidden/>
    <w:locked/>
    <w:rsid w:val="00506F71"/>
    <w:rPr>
      <w:rFonts w:ascii="Cambria" w:hAnsi="Cambria" w:cs="Cambria"/>
      <w:b/>
      <w:bCs/>
      <w:i/>
      <w:iCs/>
      <w:color w:val="4F81BD"/>
      <w:sz w:val="20"/>
      <w:szCs w:val="20"/>
    </w:rPr>
  </w:style>
  <w:style w:type="paragraph" w:styleId="a3">
    <w:name w:val="List Paragraph"/>
    <w:basedOn w:val="a"/>
    <w:uiPriority w:val="34"/>
    <w:qFormat/>
    <w:rsid w:val="00402B5B"/>
    <w:pPr>
      <w:ind w:left="720"/>
    </w:pPr>
  </w:style>
  <w:style w:type="character" w:styleId="a4">
    <w:name w:val="Hyperlink"/>
    <w:uiPriority w:val="99"/>
    <w:rsid w:val="00402B5B"/>
    <w:rPr>
      <w:color w:val="0000FF"/>
      <w:u w:val="single"/>
    </w:rPr>
  </w:style>
  <w:style w:type="paragraph" w:customStyle="1" w:styleId="21">
    <w:name w:val="2 З"/>
    <w:basedOn w:val="2"/>
    <w:uiPriority w:val="99"/>
    <w:rsid w:val="004A385F"/>
    <w:pPr>
      <w:keepNext w:val="0"/>
      <w:keepLines w:val="0"/>
      <w:suppressAutoHyphens/>
      <w:spacing w:before="28" w:after="28" w:line="100" w:lineRule="atLeast"/>
      <w:ind w:firstLine="709"/>
      <w:jc w:val="both"/>
      <w:textAlignment w:val="baseline"/>
    </w:pPr>
    <w:rPr>
      <w:rFonts w:ascii="Times New Roman" w:hAnsi="Times New Roman" w:cs="Times New Roman"/>
      <w:color w:val="00000A"/>
      <w:sz w:val="24"/>
      <w:szCs w:val="24"/>
      <w:u w:val="single"/>
      <w:lang w:eastAsia="zh-CN"/>
    </w:rPr>
  </w:style>
  <w:style w:type="character" w:customStyle="1" w:styleId="c11">
    <w:name w:val="c11 Знак"/>
    <w:uiPriority w:val="99"/>
    <w:rsid w:val="00AE3BB1"/>
    <w:rPr>
      <w:rFonts w:ascii="Times New Roman" w:hAnsi="Times New Roman" w:cs="Times New Roman"/>
      <w:sz w:val="24"/>
      <w:szCs w:val="24"/>
      <w:lang w:eastAsia="ru-RU"/>
    </w:rPr>
  </w:style>
  <w:style w:type="table" w:styleId="a5">
    <w:name w:val="Table Grid"/>
    <w:basedOn w:val="a1"/>
    <w:uiPriority w:val="99"/>
    <w:rsid w:val="00A91DF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Основной текст с отступом 31"/>
    <w:basedOn w:val="a"/>
    <w:uiPriority w:val="99"/>
    <w:rsid w:val="00A91DF7"/>
    <w:pPr>
      <w:suppressAutoHyphens/>
      <w:ind w:left="360"/>
      <w:jc w:val="both"/>
    </w:pPr>
    <w:rPr>
      <w:lang w:eastAsia="zh-CN"/>
    </w:rPr>
  </w:style>
  <w:style w:type="paragraph" w:styleId="32">
    <w:name w:val="Body Text Indent 3"/>
    <w:basedOn w:val="a"/>
    <w:link w:val="33"/>
    <w:uiPriority w:val="99"/>
    <w:rsid w:val="00A91DF7"/>
    <w:pPr>
      <w:spacing w:after="120" w:line="276" w:lineRule="auto"/>
      <w:ind w:left="283"/>
    </w:pPr>
    <w:rPr>
      <w:rFonts w:ascii="Calibri" w:hAnsi="Calibri" w:cs="Calibri"/>
      <w:sz w:val="16"/>
      <w:szCs w:val="16"/>
      <w:lang w:eastAsia="en-US"/>
    </w:rPr>
  </w:style>
  <w:style w:type="character" w:customStyle="1" w:styleId="33">
    <w:name w:val="Основной текст с отступом 3 Знак"/>
    <w:link w:val="32"/>
    <w:uiPriority w:val="99"/>
    <w:locked/>
    <w:rsid w:val="00A91DF7"/>
    <w:rPr>
      <w:rFonts w:ascii="Calibri" w:hAnsi="Calibri" w:cs="Calibri"/>
      <w:sz w:val="16"/>
      <w:szCs w:val="16"/>
    </w:rPr>
  </w:style>
  <w:style w:type="paragraph" w:customStyle="1" w:styleId="a6">
    <w:name w:val="Обычный текст с отступом"/>
    <w:basedOn w:val="a"/>
    <w:uiPriority w:val="99"/>
    <w:rsid w:val="00491FF3"/>
    <w:pPr>
      <w:widowControl w:val="0"/>
      <w:overflowPunct w:val="0"/>
      <w:autoSpaceDE w:val="0"/>
      <w:autoSpaceDN w:val="0"/>
      <w:adjustRightInd w:val="0"/>
      <w:ind w:left="720"/>
    </w:pPr>
    <w:rPr>
      <w:sz w:val="20"/>
      <w:szCs w:val="20"/>
    </w:rPr>
  </w:style>
  <w:style w:type="character" w:customStyle="1" w:styleId="a7">
    <w:name w:val="ТЕКСТ Знак"/>
    <w:link w:val="a8"/>
    <w:uiPriority w:val="99"/>
    <w:locked/>
    <w:rsid w:val="00F03CE6"/>
    <w:rPr>
      <w:rFonts w:ascii="Times New Roman" w:hAnsi="Times New Roman" w:cs="Times New Roman"/>
      <w:sz w:val="24"/>
      <w:szCs w:val="24"/>
    </w:rPr>
  </w:style>
  <w:style w:type="paragraph" w:customStyle="1" w:styleId="a8">
    <w:name w:val="ТЕКСТ"/>
    <w:basedOn w:val="a"/>
    <w:link w:val="a7"/>
    <w:uiPriority w:val="99"/>
    <w:rsid w:val="00F03CE6"/>
    <w:pPr>
      <w:widowControl w:val="0"/>
      <w:spacing w:line="360" w:lineRule="auto"/>
      <w:ind w:firstLine="709"/>
      <w:jc w:val="both"/>
    </w:pPr>
    <w:rPr>
      <w:rFonts w:eastAsia="Calibri"/>
    </w:rPr>
  </w:style>
  <w:style w:type="character" w:customStyle="1" w:styleId="22">
    <w:name w:val="заг 2 Знак"/>
    <w:link w:val="23"/>
    <w:uiPriority w:val="99"/>
    <w:locked/>
    <w:rsid w:val="00780D97"/>
    <w:rPr>
      <w:rFonts w:ascii="Times New Roman" w:hAnsi="Times New Roman" w:cs="Times New Roman"/>
      <w:color w:val="4F81BD"/>
      <w:sz w:val="24"/>
      <w:szCs w:val="24"/>
      <w:u w:val="single"/>
    </w:rPr>
  </w:style>
  <w:style w:type="paragraph" w:customStyle="1" w:styleId="23">
    <w:name w:val="заг 2"/>
    <w:basedOn w:val="2"/>
    <w:link w:val="22"/>
    <w:uiPriority w:val="99"/>
    <w:rsid w:val="00780D97"/>
    <w:pPr>
      <w:keepNext w:val="0"/>
      <w:keepLines w:val="0"/>
      <w:widowControl w:val="0"/>
      <w:spacing w:before="0" w:line="360" w:lineRule="auto"/>
    </w:pPr>
    <w:rPr>
      <w:rFonts w:ascii="Times New Roman" w:eastAsia="Calibri" w:hAnsi="Times New Roman" w:cs="Times New Roman"/>
      <w:b w:val="0"/>
      <w:bCs w:val="0"/>
      <w:sz w:val="24"/>
      <w:szCs w:val="24"/>
      <w:u w:val="single"/>
    </w:rPr>
  </w:style>
  <w:style w:type="character" w:customStyle="1" w:styleId="a9">
    <w:name w:val="Обычный (Интернет) Знак"/>
    <w:link w:val="aa"/>
    <w:uiPriority w:val="99"/>
    <w:semiHidden/>
    <w:locked/>
    <w:rsid w:val="00506F71"/>
    <w:rPr>
      <w:rFonts w:ascii="Times New Roman" w:hAnsi="Times New Roman" w:cs="Times New Roman"/>
      <w:sz w:val="24"/>
      <w:szCs w:val="24"/>
    </w:rPr>
  </w:style>
  <w:style w:type="paragraph" w:styleId="aa">
    <w:name w:val="Normal (Web)"/>
    <w:basedOn w:val="a"/>
    <w:link w:val="a9"/>
    <w:uiPriority w:val="99"/>
    <w:rsid w:val="00506F71"/>
    <w:pPr>
      <w:spacing w:before="100" w:beforeAutospacing="1" w:after="100" w:afterAutospacing="1"/>
    </w:pPr>
    <w:rPr>
      <w:rFonts w:eastAsia="Calibri"/>
    </w:rPr>
  </w:style>
  <w:style w:type="paragraph" w:styleId="ab">
    <w:name w:val="footnote text"/>
    <w:basedOn w:val="a"/>
    <w:link w:val="ac"/>
    <w:uiPriority w:val="99"/>
    <w:semiHidden/>
    <w:rsid w:val="00506F71"/>
    <w:rPr>
      <w:rFonts w:ascii="Calibri" w:eastAsia="Calibri" w:hAnsi="Calibri" w:cs="Calibri"/>
      <w:sz w:val="20"/>
      <w:szCs w:val="20"/>
    </w:rPr>
  </w:style>
  <w:style w:type="character" w:customStyle="1" w:styleId="ac">
    <w:name w:val="Текст сноски Знак"/>
    <w:link w:val="ab"/>
    <w:uiPriority w:val="99"/>
    <w:semiHidden/>
    <w:locked/>
    <w:rsid w:val="00506F71"/>
    <w:rPr>
      <w:rFonts w:ascii="Calibri" w:hAnsi="Calibri" w:cs="Calibri"/>
      <w:sz w:val="20"/>
      <w:szCs w:val="20"/>
    </w:rPr>
  </w:style>
  <w:style w:type="character" w:customStyle="1" w:styleId="CommentTextChar">
    <w:name w:val="Comment Text Char"/>
    <w:uiPriority w:val="99"/>
    <w:semiHidden/>
    <w:locked/>
    <w:rsid w:val="00506F71"/>
    <w:rPr>
      <w:rFonts w:ascii="Calibri" w:hAnsi="Calibri" w:cs="Calibri"/>
      <w:sz w:val="20"/>
      <w:szCs w:val="20"/>
    </w:rPr>
  </w:style>
  <w:style w:type="paragraph" w:styleId="ad">
    <w:name w:val="annotation text"/>
    <w:basedOn w:val="a"/>
    <w:link w:val="ae"/>
    <w:uiPriority w:val="99"/>
    <w:semiHidden/>
    <w:rsid w:val="00506F71"/>
    <w:pPr>
      <w:spacing w:after="200"/>
    </w:pPr>
    <w:rPr>
      <w:rFonts w:ascii="Calibri" w:eastAsia="Calibri" w:hAnsi="Calibri" w:cs="Calibri"/>
      <w:sz w:val="20"/>
      <w:szCs w:val="20"/>
    </w:rPr>
  </w:style>
  <w:style w:type="character" w:customStyle="1" w:styleId="ae">
    <w:name w:val="Текст примечания Знак"/>
    <w:link w:val="ad"/>
    <w:uiPriority w:val="99"/>
    <w:semiHidden/>
    <w:locked/>
    <w:rsid w:val="00DD3DB3"/>
    <w:rPr>
      <w:rFonts w:ascii="Times New Roman" w:hAnsi="Times New Roman" w:cs="Times New Roman"/>
      <w:sz w:val="20"/>
      <w:szCs w:val="20"/>
    </w:rPr>
  </w:style>
  <w:style w:type="character" w:customStyle="1" w:styleId="HeaderChar">
    <w:name w:val="Header Char"/>
    <w:uiPriority w:val="99"/>
    <w:locked/>
    <w:rsid w:val="00506F71"/>
    <w:rPr>
      <w:rFonts w:ascii="Calibri" w:hAnsi="Calibri" w:cs="Calibri"/>
    </w:rPr>
  </w:style>
  <w:style w:type="paragraph" w:styleId="af">
    <w:name w:val="header"/>
    <w:basedOn w:val="a"/>
    <w:link w:val="af0"/>
    <w:uiPriority w:val="99"/>
    <w:rsid w:val="00506F71"/>
    <w:pPr>
      <w:tabs>
        <w:tab w:val="center" w:pos="4677"/>
        <w:tab w:val="right" w:pos="9355"/>
      </w:tabs>
    </w:pPr>
    <w:rPr>
      <w:rFonts w:ascii="Calibri" w:eastAsia="Calibri" w:hAnsi="Calibri" w:cs="Calibri"/>
      <w:sz w:val="22"/>
      <w:szCs w:val="22"/>
      <w:lang w:eastAsia="en-US"/>
    </w:rPr>
  </w:style>
  <w:style w:type="character" w:customStyle="1" w:styleId="af0">
    <w:name w:val="Верхний колонтитул Знак"/>
    <w:link w:val="af"/>
    <w:uiPriority w:val="99"/>
    <w:semiHidden/>
    <w:locked/>
    <w:rsid w:val="00DD3DB3"/>
    <w:rPr>
      <w:rFonts w:ascii="Times New Roman" w:hAnsi="Times New Roman" w:cs="Times New Roman"/>
      <w:sz w:val="24"/>
      <w:szCs w:val="24"/>
    </w:rPr>
  </w:style>
  <w:style w:type="character" w:customStyle="1" w:styleId="FooterChar">
    <w:name w:val="Footer Char"/>
    <w:uiPriority w:val="99"/>
    <w:locked/>
    <w:rsid w:val="00506F71"/>
    <w:rPr>
      <w:rFonts w:ascii="Calibri" w:hAnsi="Calibri" w:cs="Calibri"/>
    </w:rPr>
  </w:style>
  <w:style w:type="paragraph" w:styleId="af1">
    <w:name w:val="footer"/>
    <w:basedOn w:val="a"/>
    <w:link w:val="af2"/>
    <w:uiPriority w:val="99"/>
    <w:rsid w:val="00506F71"/>
    <w:pPr>
      <w:tabs>
        <w:tab w:val="center" w:pos="4677"/>
        <w:tab w:val="right" w:pos="9355"/>
      </w:tabs>
    </w:pPr>
    <w:rPr>
      <w:rFonts w:ascii="Calibri" w:eastAsia="Calibri" w:hAnsi="Calibri" w:cs="Calibri"/>
      <w:sz w:val="22"/>
      <w:szCs w:val="22"/>
      <w:lang w:eastAsia="en-US"/>
    </w:rPr>
  </w:style>
  <w:style w:type="character" w:customStyle="1" w:styleId="af2">
    <w:name w:val="Нижний колонтитул Знак"/>
    <w:link w:val="af1"/>
    <w:uiPriority w:val="99"/>
    <w:semiHidden/>
    <w:locked/>
    <w:rsid w:val="00DD3DB3"/>
    <w:rPr>
      <w:rFonts w:ascii="Times New Roman" w:hAnsi="Times New Roman" w:cs="Times New Roman"/>
      <w:sz w:val="24"/>
      <w:szCs w:val="24"/>
    </w:rPr>
  </w:style>
  <w:style w:type="character" w:customStyle="1" w:styleId="BodyTextIndent2Char">
    <w:name w:val="Body Text Indent 2 Char"/>
    <w:uiPriority w:val="99"/>
    <w:semiHidden/>
    <w:locked/>
    <w:rsid w:val="00506F71"/>
    <w:rPr>
      <w:rFonts w:ascii="Times New Roman" w:hAnsi="Times New Roman" w:cs="Times New Roman"/>
      <w:sz w:val="20"/>
      <w:szCs w:val="20"/>
    </w:rPr>
  </w:style>
  <w:style w:type="paragraph" w:styleId="24">
    <w:name w:val="Body Text Indent 2"/>
    <w:basedOn w:val="a"/>
    <w:link w:val="25"/>
    <w:uiPriority w:val="99"/>
    <w:semiHidden/>
    <w:rsid w:val="00506F71"/>
    <w:pPr>
      <w:spacing w:after="120" w:line="480" w:lineRule="auto"/>
      <w:ind w:left="283" w:firstLine="709"/>
      <w:jc w:val="both"/>
    </w:pPr>
    <w:rPr>
      <w:rFonts w:eastAsia="Calibri"/>
      <w:sz w:val="28"/>
      <w:szCs w:val="28"/>
    </w:rPr>
  </w:style>
  <w:style w:type="character" w:customStyle="1" w:styleId="25">
    <w:name w:val="Основной текст с отступом 2 Знак"/>
    <w:link w:val="24"/>
    <w:uiPriority w:val="99"/>
    <w:semiHidden/>
    <w:locked/>
    <w:rsid w:val="00DD3DB3"/>
    <w:rPr>
      <w:rFonts w:ascii="Times New Roman" w:hAnsi="Times New Roman" w:cs="Times New Roman"/>
      <w:sz w:val="24"/>
      <w:szCs w:val="24"/>
    </w:rPr>
  </w:style>
  <w:style w:type="character" w:customStyle="1" w:styleId="BalloonTextChar">
    <w:name w:val="Balloon Text Char"/>
    <w:uiPriority w:val="99"/>
    <w:semiHidden/>
    <w:locked/>
    <w:rsid w:val="00506F71"/>
    <w:rPr>
      <w:rFonts w:ascii="Tahoma" w:hAnsi="Tahoma" w:cs="Tahoma"/>
      <w:sz w:val="16"/>
      <w:szCs w:val="16"/>
    </w:rPr>
  </w:style>
  <w:style w:type="paragraph" w:styleId="af3">
    <w:name w:val="Balloon Text"/>
    <w:basedOn w:val="a"/>
    <w:link w:val="af4"/>
    <w:uiPriority w:val="99"/>
    <w:semiHidden/>
    <w:rsid w:val="00506F71"/>
    <w:rPr>
      <w:rFonts w:ascii="Tahoma" w:eastAsia="Calibri" w:hAnsi="Tahoma" w:cs="Tahoma"/>
      <w:sz w:val="16"/>
      <w:szCs w:val="16"/>
    </w:rPr>
  </w:style>
  <w:style w:type="character" w:customStyle="1" w:styleId="af4">
    <w:name w:val="Текст выноски Знак"/>
    <w:link w:val="af3"/>
    <w:uiPriority w:val="99"/>
    <w:semiHidden/>
    <w:locked/>
    <w:rsid w:val="00DD3DB3"/>
    <w:rPr>
      <w:rFonts w:ascii="Times New Roman" w:hAnsi="Times New Roman" w:cs="Times New Roman"/>
      <w:sz w:val="2"/>
      <w:szCs w:val="2"/>
    </w:rPr>
  </w:style>
  <w:style w:type="paragraph" w:customStyle="1" w:styleId="11">
    <w:name w:val="Текст1"/>
    <w:basedOn w:val="a"/>
    <w:uiPriority w:val="99"/>
    <w:rsid w:val="00506F71"/>
    <w:pPr>
      <w:overflowPunct w:val="0"/>
      <w:autoSpaceDE w:val="0"/>
      <w:autoSpaceDN w:val="0"/>
      <w:adjustRightInd w:val="0"/>
    </w:pPr>
    <w:rPr>
      <w:rFonts w:ascii="Courier New" w:hAnsi="Courier New" w:cs="Courier New"/>
      <w:sz w:val="20"/>
      <w:szCs w:val="20"/>
    </w:rPr>
  </w:style>
  <w:style w:type="paragraph" w:customStyle="1" w:styleId="p5">
    <w:name w:val="p5"/>
    <w:basedOn w:val="a"/>
    <w:uiPriority w:val="99"/>
    <w:rsid w:val="00506F71"/>
    <w:pPr>
      <w:spacing w:before="100" w:beforeAutospacing="1" w:after="100" w:afterAutospacing="1"/>
    </w:pPr>
    <w:rPr>
      <w:rFonts w:eastAsia="Batang"/>
      <w:lang w:eastAsia="ko-KR"/>
    </w:rPr>
  </w:style>
  <w:style w:type="character" w:customStyle="1" w:styleId="af5">
    <w:name w:val="Абзац списка Знак"/>
    <w:aliases w:val="литература Знак,Абзац списка1 Знак"/>
    <w:link w:val="12"/>
    <w:uiPriority w:val="99"/>
    <w:locked/>
    <w:rsid w:val="00506F71"/>
    <w:rPr>
      <w:rFonts w:ascii="Times New Roman" w:hAnsi="Times New Roman" w:cs="Times New Roman"/>
    </w:rPr>
  </w:style>
  <w:style w:type="paragraph" w:customStyle="1" w:styleId="12">
    <w:name w:val="Абзац списка1"/>
    <w:aliases w:val="литература"/>
    <w:basedOn w:val="a"/>
    <w:link w:val="af5"/>
    <w:uiPriority w:val="99"/>
    <w:rsid w:val="00506F71"/>
    <w:pPr>
      <w:spacing w:line="360" w:lineRule="auto"/>
      <w:ind w:left="720" w:firstLine="709"/>
      <w:jc w:val="both"/>
    </w:pPr>
    <w:rPr>
      <w:rFonts w:eastAsia="Calibri"/>
      <w:sz w:val="20"/>
      <w:szCs w:val="20"/>
    </w:rPr>
  </w:style>
  <w:style w:type="character" w:customStyle="1" w:styleId="13">
    <w:name w:val="Заг 1 Знак"/>
    <w:link w:val="14"/>
    <w:uiPriority w:val="99"/>
    <w:locked/>
    <w:rsid w:val="00506F71"/>
    <w:rPr>
      <w:rFonts w:ascii="Times New Roman" w:hAnsi="Times New Roman" w:cs="Times New Roman"/>
      <w:color w:val="365F91"/>
      <w:sz w:val="24"/>
      <w:szCs w:val="24"/>
    </w:rPr>
  </w:style>
  <w:style w:type="paragraph" w:customStyle="1" w:styleId="14">
    <w:name w:val="Заг 1"/>
    <w:basedOn w:val="1"/>
    <w:link w:val="13"/>
    <w:uiPriority w:val="99"/>
    <w:rsid w:val="00506F71"/>
    <w:pPr>
      <w:jc w:val="center"/>
    </w:pPr>
    <w:rPr>
      <w:rFonts w:ascii="Times New Roman" w:eastAsia="Calibri" w:hAnsi="Times New Roman" w:cs="Times New Roman"/>
      <w:b w:val="0"/>
      <w:bCs w:val="0"/>
      <w:sz w:val="24"/>
      <w:szCs w:val="24"/>
    </w:rPr>
  </w:style>
  <w:style w:type="character" w:customStyle="1" w:styleId="34">
    <w:name w:val="Заг 3 Знак"/>
    <w:link w:val="35"/>
    <w:uiPriority w:val="99"/>
    <w:locked/>
    <w:rsid w:val="00506F71"/>
    <w:rPr>
      <w:rFonts w:ascii="Times New Roman" w:hAnsi="Times New Roman" w:cs="Times New Roman"/>
      <w:color w:val="4F81BD"/>
      <w:sz w:val="24"/>
      <w:szCs w:val="24"/>
    </w:rPr>
  </w:style>
  <w:style w:type="paragraph" w:customStyle="1" w:styleId="35">
    <w:name w:val="Заг 3"/>
    <w:basedOn w:val="3"/>
    <w:link w:val="34"/>
    <w:uiPriority w:val="99"/>
    <w:rsid w:val="00506F71"/>
    <w:pPr>
      <w:keepNext w:val="0"/>
      <w:keepLines w:val="0"/>
      <w:widowControl w:val="0"/>
      <w:spacing w:before="0"/>
      <w:ind w:firstLine="709"/>
    </w:pPr>
    <w:rPr>
      <w:rFonts w:ascii="Times New Roman" w:eastAsia="Calibri" w:hAnsi="Times New Roman" w:cs="Times New Roman"/>
      <w:b w:val="0"/>
      <w:bCs w:val="0"/>
      <w:sz w:val="24"/>
      <w:szCs w:val="24"/>
    </w:rPr>
  </w:style>
  <w:style w:type="character" w:customStyle="1" w:styleId="41">
    <w:name w:val="Заг 4 Знак"/>
    <w:link w:val="42"/>
    <w:uiPriority w:val="99"/>
    <w:locked/>
    <w:rsid w:val="00506F71"/>
    <w:rPr>
      <w:rFonts w:ascii="Times New Roman" w:hAnsi="Times New Roman" w:cs="Times New Roman"/>
      <w:i/>
      <w:iCs/>
      <w:sz w:val="24"/>
      <w:szCs w:val="24"/>
    </w:rPr>
  </w:style>
  <w:style w:type="paragraph" w:customStyle="1" w:styleId="42">
    <w:name w:val="Заг 4"/>
    <w:basedOn w:val="a"/>
    <w:link w:val="41"/>
    <w:uiPriority w:val="99"/>
    <w:rsid w:val="00506F71"/>
    <w:pPr>
      <w:spacing w:after="200" w:line="276" w:lineRule="auto"/>
    </w:pPr>
    <w:rPr>
      <w:rFonts w:eastAsia="Calibri"/>
      <w:i/>
      <w:iCs/>
    </w:rPr>
  </w:style>
  <w:style w:type="paragraph" w:customStyle="1" w:styleId="Default">
    <w:name w:val="Default"/>
    <w:uiPriority w:val="99"/>
    <w:rsid w:val="00506F71"/>
    <w:pPr>
      <w:autoSpaceDE w:val="0"/>
      <w:autoSpaceDN w:val="0"/>
      <w:adjustRightInd w:val="0"/>
    </w:pPr>
    <w:rPr>
      <w:rFonts w:ascii="Times New Roman" w:hAnsi="Times New Roman"/>
      <w:color w:val="000000"/>
      <w:sz w:val="24"/>
      <w:szCs w:val="24"/>
    </w:rPr>
  </w:style>
  <w:style w:type="character" w:styleId="af6">
    <w:name w:val="footnote reference"/>
    <w:uiPriority w:val="99"/>
    <w:semiHidden/>
    <w:rsid w:val="00506F71"/>
    <w:rPr>
      <w:vertAlign w:val="superscript"/>
    </w:rPr>
  </w:style>
  <w:style w:type="character" w:customStyle="1" w:styleId="15">
    <w:name w:val="Оглавление 1 Знак"/>
    <w:uiPriority w:val="99"/>
    <w:rsid w:val="00930757"/>
    <w:rPr>
      <w:rFonts w:ascii="Times New Roman" w:hAnsi="Times New Roman" w:cs="Times New Roman"/>
      <w:b/>
      <w:bCs/>
      <w:spacing w:val="3"/>
      <w:sz w:val="24"/>
      <w:szCs w:val="24"/>
      <w:shd w:val="clear" w:color="auto" w:fill="FFFFFF"/>
    </w:rPr>
  </w:style>
  <w:style w:type="paragraph" w:styleId="16">
    <w:name w:val="toc 1"/>
    <w:basedOn w:val="a"/>
    <w:autoRedefine/>
    <w:uiPriority w:val="99"/>
    <w:semiHidden/>
    <w:rsid w:val="00930757"/>
    <w:pPr>
      <w:widowControl w:val="0"/>
      <w:shd w:val="clear" w:color="auto" w:fill="FFFFFF"/>
      <w:tabs>
        <w:tab w:val="right" w:leader="dot" w:pos="9913"/>
      </w:tabs>
      <w:suppressAutoHyphens/>
      <w:spacing w:line="360" w:lineRule="auto"/>
      <w:ind w:firstLine="426"/>
      <w:jc w:val="both"/>
      <w:textAlignment w:val="baseline"/>
    </w:pPr>
    <w:rPr>
      <w:rFonts w:eastAsia="Calibri"/>
      <w:b/>
      <w:bCs/>
      <w:color w:val="00000A"/>
      <w:spacing w:val="3"/>
      <w:lang w:eastAsia="en-US"/>
    </w:rPr>
  </w:style>
  <w:style w:type="character" w:customStyle="1" w:styleId="DefaultParagraphFontPHPDOCX">
    <w:name w:val="Default Paragraph Font PHPDOCX"/>
    <w:uiPriority w:val="1"/>
    <w:semiHidden/>
    <w:unhideWhenUsed/>
  </w:style>
  <w:style w:type="paragraph" w:customStyle="1" w:styleId="ListParagraphPHPDOCX">
    <w:name w:val="List Paragraph PHPDOCX"/>
    <w:basedOn w:val="a"/>
    <w:uiPriority w:val="34"/>
    <w:qFormat/>
    <w:rsid w:val="00DF064E"/>
    <w:pPr>
      <w:ind w:left="720"/>
      <w:contextualSpacing/>
    </w:pPr>
  </w:style>
  <w:style w:type="paragraph" w:customStyle="1" w:styleId="TitlePHPDOCX">
    <w:name w:val="Title PHPDOCX"/>
    <w:basedOn w:val="a"/>
    <w:next w:val="a"/>
    <w:link w:val="TitleCarPHPDOCX"/>
    <w:uiPriority w:val="10"/>
    <w:qFormat/>
    <w:rsid w:val="00DF064E"/>
    <w:pPr>
      <w:pBdr>
        <w:bottom w:val="single" w:sz="8" w:space="4" w:color="4F81BD"/>
      </w:pBdr>
      <w:spacing w:after="300"/>
      <w:contextualSpacing/>
    </w:pPr>
    <w:rPr>
      <w:rFonts w:ascii="Cambria" w:hAnsi="Cambria"/>
      <w:color w:val="17365D"/>
      <w:spacing w:val="5"/>
      <w:kern w:val="28"/>
      <w:sz w:val="52"/>
      <w:szCs w:val="52"/>
    </w:rPr>
  </w:style>
  <w:style w:type="character" w:customStyle="1" w:styleId="TitleCarPHPDOCX">
    <w:name w:val="Title Car PHPDOCX"/>
    <w:link w:val="TitlePHPDOCX"/>
    <w:uiPriority w:val="10"/>
    <w:rsid w:val="00DF064E"/>
    <w:rPr>
      <w:rFonts w:ascii="Cambria" w:eastAsia="Times New Roman" w:hAnsi="Cambria" w:cs="Times New Roman"/>
      <w:color w:val="17365D"/>
      <w:spacing w:val="5"/>
      <w:kern w:val="28"/>
      <w:sz w:val="52"/>
      <w:szCs w:val="52"/>
    </w:rPr>
  </w:style>
  <w:style w:type="paragraph" w:customStyle="1" w:styleId="SubtitlePHPDOCX">
    <w:name w:val="Subtitle PHPDOCX"/>
    <w:basedOn w:val="a"/>
    <w:next w:val="a"/>
    <w:link w:val="SubtitleCarPHPDOCX"/>
    <w:uiPriority w:val="11"/>
    <w:qFormat/>
    <w:rsid w:val="00DF064E"/>
    <w:pPr>
      <w:numPr>
        <w:ilvl w:val="1"/>
      </w:numPr>
    </w:pPr>
    <w:rPr>
      <w:rFonts w:ascii="Cambria" w:hAnsi="Cambria"/>
      <w:i/>
      <w:iCs/>
      <w:color w:val="4F81BD"/>
      <w:spacing w:val="15"/>
    </w:rPr>
  </w:style>
  <w:style w:type="character" w:customStyle="1" w:styleId="SubtitleCarPHPDOCX">
    <w:name w:val="Subtitle Car PHPDOCX"/>
    <w:link w:val="SubtitlePHPDOCX"/>
    <w:uiPriority w:val="11"/>
    <w:rsid w:val="00DF064E"/>
    <w:rPr>
      <w:rFonts w:ascii="Cambria" w:eastAsia="Times New Roman" w:hAnsi="Cambria" w:cs="Times New Roman"/>
      <w:i/>
      <w:iCs/>
      <w:color w:val="4F81BD"/>
      <w:spacing w:val="15"/>
      <w:sz w:val="24"/>
      <w:szCs w:val="24"/>
    </w:rPr>
  </w:style>
  <w:style w:type="table" w:customStyle="1" w:styleId="NormalTablePHPDOCX">
    <w:name w:val="Normal Table PHPDOCX"/>
    <w:uiPriority w:val="99"/>
    <w:semiHidden/>
    <w:unhideWhenUsed/>
    <w:qFormat/>
    <w:rPr>
      <w:sz w:val="22"/>
      <w:szCs w:val="22"/>
    </w:rPr>
    <w:tblPr>
      <w:tblInd w:w="0" w:type="dxa"/>
      <w:tblCellMar>
        <w:top w:w="0" w:type="dxa"/>
        <w:left w:w="108" w:type="dxa"/>
        <w:bottom w:w="0" w:type="dxa"/>
        <w:right w:w="108" w:type="dxa"/>
      </w:tblCellMar>
    </w:tblPr>
  </w:style>
  <w:style w:type="table" w:customStyle="1" w:styleId="TableGridPHPDOCX">
    <w:name w:val="Table Grid PHPDOCX"/>
    <w:uiPriority w:val="59"/>
    <w:rsid w:val="00493A0C"/>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uiPriority w:val="99"/>
    <w:semiHidden/>
    <w:unhideWhenUsed/>
    <w:rsid w:val="00E139EA"/>
    <w:rPr>
      <w:sz w:val="16"/>
      <w:szCs w:val="16"/>
    </w:rPr>
  </w:style>
  <w:style w:type="paragraph" w:customStyle="1" w:styleId="annotationtextPHPDOCX">
    <w:name w:val="annotation text PHPDOCX"/>
    <w:basedOn w:val="a"/>
    <w:link w:val="CommentTextCharPHPDOCX"/>
    <w:uiPriority w:val="99"/>
    <w:semiHidden/>
    <w:unhideWhenUsed/>
    <w:rsid w:val="00E139EA"/>
    <w:rPr>
      <w:sz w:val="20"/>
      <w:szCs w:val="20"/>
    </w:rPr>
  </w:style>
  <w:style w:type="character" w:customStyle="1" w:styleId="CommentTextCharPHPDOCX">
    <w:name w:val="Comment Text Char 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link w:val="annotationsubjectPHPDOCX"/>
    <w:uiPriority w:val="99"/>
    <w:semiHidden/>
    <w:rsid w:val="00E139EA"/>
    <w:rPr>
      <w:b/>
      <w:bCs/>
      <w:sz w:val="20"/>
      <w:szCs w:val="20"/>
    </w:rPr>
  </w:style>
  <w:style w:type="paragraph" w:customStyle="1" w:styleId="BalloonTextPHPDOCX">
    <w:name w:val="Balloon Text PHPDOCX"/>
    <w:basedOn w:val="a"/>
    <w:link w:val="BalloonTextCharPHPDOCX"/>
    <w:uiPriority w:val="99"/>
    <w:semiHidden/>
    <w:unhideWhenUsed/>
    <w:rsid w:val="00E139EA"/>
    <w:rPr>
      <w:rFonts w:ascii="Tahoma" w:hAnsi="Tahoma" w:cs="Tahoma"/>
      <w:sz w:val="16"/>
      <w:szCs w:val="16"/>
    </w:rPr>
  </w:style>
  <w:style w:type="character" w:customStyle="1" w:styleId="BalloonTextCharPHPDOCX">
    <w:name w:val="Balloon Text Char PHPDOCX"/>
    <w:link w:val="BalloonTextPHPDOCX"/>
    <w:uiPriority w:val="99"/>
    <w:semiHidden/>
    <w:rsid w:val="00E139EA"/>
    <w:rPr>
      <w:rFonts w:ascii="Tahoma" w:hAnsi="Tahoma" w:cs="Tahoma"/>
      <w:sz w:val="16"/>
      <w:szCs w:val="16"/>
    </w:rPr>
  </w:style>
  <w:style w:type="paragraph" w:customStyle="1" w:styleId="footnoteTextPHPDOCX">
    <w:name w:val="footnote Text PHPDOCX"/>
    <w:basedOn w:val="a"/>
    <w:link w:val="footnoteTextCarPHPDOCX"/>
    <w:uiPriority w:val="99"/>
    <w:semiHidden/>
    <w:unhideWhenUsed/>
    <w:rsid w:val="006E0FDA"/>
    <w:rPr>
      <w:sz w:val="20"/>
      <w:szCs w:val="20"/>
    </w:rPr>
  </w:style>
  <w:style w:type="character" w:customStyle="1" w:styleId="footnoteTextCarPHPDOCX">
    <w:name w:val="footnote Text Car PHPDOCX"/>
    <w:link w:val="footnoteTextPHPDOCX"/>
    <w:uiPriority w:val="99"/>
    <w:semiHidden/>
    <w:rsid w:val="006E0FDA"/>
    <w:rPr>
      <w:sz w:val="20"/>
      <w:szCs w:val="20"/>
    </w:rPr>
  </w:style>
  <w:style w:type="character" w:customStyle="1" w:styleId="footnoteReferencePHPDOCX">
    <w:name w:val="footnote Reference PHPDOCX"/>
    <w:uiPriority w:val="99"/>
    <w:semiHidden/>
    <w:unhideWhenUsed/>
    <w:rsid w:val="006E0FDA"/>
    <w:rPr>
      <w:vertAlign w:val="superscript"/>
    </w:rPr>
  </w:style>
  <w:style w:type="paragraph" w:customStyle="1" w:styleId="endnoteTextPHPDOCX">
    <w:name w:val="endnote Text PHPDOCX"/>
    <w:basedOn w:val="a"/>
    <w:link w:val="endnoteTextCarPHPDOCX"/>
    <w:uiPriority w:val="99"/>
    <w:semiHidden/>
    <w:unhideWhenUsed/>
    <w:rsid w:val="006E0FDA"/>
    <w:rPr>
      <w:sz w:val="20"/>
      <w:szCs w:val="20"/>
    </w:rPr>
  </w:style>
  <w:style w:type="character" w:customStyle="1" w:styleId="endnoteTextCarPHPDOCX">
    <w:name w:val="endnote Text Car PHPDOCX"/>
    <w:link w:val="endnoteTextPHPDOCX"/>
    <w:uiPriority w:val="99"/>
    <w:semiHidden/>
    <w:rsid w:val="006E0FDA"/>
    <w:rPr>
      <w:sz w:val="20"/>
      <w:szCs w:val="20"/>
    </w:rPr>
  </w:style>
  <w:style w:type="character" w:customStyle="1" w:styleId="endnoteReferencePHPDOCX">
    <w:name w:val="endnote Reference PHPDOCX"/>
    <w:uiPriority w:val="99"/>
    <w:semiHidden/>
    <w:unhideWhenUsed/>
    <w:rsid w:val="006E0FDA"/>
    <w:rPr>
      <w:vertAlign w:val="superscript"/>
    </w:rPr>
  </w:style>
  <w:style w:type="table" w:customStyle="1" w:styleId="myTableStyle">
    <w:name w:val="myTableStyle"/>
    <w:rPr>
      <w:sz w:val="22"/>
      <w:szCs w:val="22"/>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097273">
      <w:marLeft w:val="0"/>
      <w:marRight w:val="0"/>
      <w:marTop w:val="0"/>
      <w:marBottom w:val="0"/>
      <w:divBdr>
        <w:top w:val="none" w:sz="0" w:space="0" w:color="auto"/>
        <w:left w:val="none" w:sz="0" w:space="0" w:color="auto"/>
        <w:bottom w:val="none" w:sz="0" w:space="0" w:color="auto"/>
        <w:right w:val="none" w:sz="0" w:space="0" w:color="auto"/>
      </w:divBdr>
    </w:div>
    <w:div w:id="1062097274">
      <w:marLeft w:val="0"/>
      <w:marRight w:val="0"/>
      <w:marTop w:val="0"/>
      <w:marBottom w:val="0"/>
      <w:divBdr>
        <w:top w:val="none" w:sz="0" w:space="0" w:color="auto"/>
        <w:left w:val="none" w:sz="0" w:space="0" w:color="auto"/>
        <w:bottom w:val="none" w:sz="0" w:space="0" w:color="auto"/>
        <w:right w:val="none" w:sz="0" w:space="0" w:color="auto"/>
      </w:divBdr>
    </w:div>
    <w:div w:id="1062097275">
      <w:marLeft w:val="0"/>
      <w:marRight w:val="0"/>
      <w:marTop w:val="0"/>
      <w:marBottom w:val="0"/>
      <w:divBdr>
        <w:top w:val="none" w:sz="0" w:space="0" w:color="auto"/>
        <w:left w:val="none" w:sz="0" w:space="0" w:color="auto"/>
        <w:bottom w:val="none" w:sz="0" w:space="0" w:color="auto"/>
        <w:right w:val="none" w:sz="0" w:space="0" w:color="auto"/>
      </w:divBdr>
    </w:div>
    <w:div w:id="1062097276">
      <w:marLeft w:val="0"/>
      <w:marRight w:val="0"/>
      <w:marTop w:val="0"/>
      <w:marBottom w:val="0"/>
      <w:divBdr>
        <w:top w:val="none" w:sz="0" w:space="0" w:color="auto"/>
        <w:left w:val="none" w:sz="0" w:space="0" w:color="auto"/>
        <w:bottom w:val="none" w:sz="0" w:space="0" w:color="auto"/>
        <w:right w:val="none" w:sz="0" w:space="0" w:color="auto"/>
      </w:divBdr>
    </w:div>
    <w:div w:id="1062097277">
      <w:marLeft w:val="0"/>
      <w:marRight w:val="0"/>
      <w:marTop w:val="0"/>
      <w:marBottom w:val="0"/>
      <w:divBdr>
        <w:top w:val="none" w:sz="0" w:space="0" w:color="auto"/>
        <w:left w:val="none" w:sz="0" w:space="0" w:color="auto"/>
        <w:bottom w:val="none" w:sz="0" w:space="0" w:color="auto"/>
        <w:right w:val="none" w:sz="0" w:space="0" w:color="auto"/>
      </w:divBdr>
    </w:div>
    <w:div w:id="1062097278">
      <w:marLeft w:val="0"/>
      <w:marRight w:val="0"/>
      <w:marTop w:val="0"/>
      <w:marBottom w:val="0"/>
      <w:divBdr>
        <w:top w:val="none" w:sz="0" w:space="0" w:color="auto"/>
        <w:left w:val="none" w:sz="0" w:space="0" w:color="auto"/>
        <w:bottom w:val="none" w:sz="0" w:space="0" w:color="auto"/>
        <w:right w:val="none" w:sz="0" w:space="0" w:color="auto"/>
      </w:divBdr>
    </w:div>
    <w:div w:id="1062097279">
      <w:marLeft w:val="0"/>
      <w:marRight w:val="0"/>
      <w:marTop w:val="0"/>
      <w:marBottom w:val="0"/>
      <w:divBdr>
        <w:top w:val="none" w:sz="0" w:space="0" w:color="auto"/>
        <w:left w:val="none" w:sz="0" w:space="0" w:color="auto"/>
        <w:bottom w:val="none" w:sz="0" w:space="0" w:color="auto"/>
        <w:right w:val="none" w:sz="0" w:space="0" w:color="auto"/>
      </w:divBdr>
    </w:div>
    <w:div w:id="1062097280">
      <w:marLeft w:val="0"/>
      <w:marRight w:val="0"/>
      <w:marTop w:val="0"/>
      <w:marBottom w:val="0"/>
      <w:divBdr>
        <w:top w:val="none" w:sz="0" w:space="0" w:color="auto"/>
        <w:left w:val="none" w:sz="0" w:space="0" w:color="auto"/>
        <w:bottom w:val="none" w:sz="0" w:space="0" w:color="auto"/>
        <w:right w:val="none" w:sz="0" w:space="0" w:color="auto"/>
      </w:divBdr>
    </w:div>
    <w:div w:id="1062097281">
      <w:marLeft w:val="0"/>
      <w:marRight w:val="0"/>
      <w:marTop w:val="0"/>
      <w:marBottom w:val="0"/>
      <w:divBdr>
        <w:top w:val="none" w:sz="0" w:space="0" w:color="auto"/>
        <w:left w:val="none" w:sz="0" w:space="0" w:color="auto"/>
        <w:bottom w:val="none" w:sz="0" w:space="0" w:color="auto"/>
        <w:right w:val="none" w:sz="0" w:space="0" w:color="auto"/>
      </w:divBdr>
    </w:div>
    <w:div w:id="1062097282">
      <w:marLeft w:val="0"/>
      <w:marRight w:val="0"/>
      <w:marTop w:val="0"/>
      <w:marBottom w:val="0"/>
      <w:divBdr>
        <w:top w:val="none" w:sz="0" w:space="0" w:color="auto"/>
        <w:left w:val="none" w:sz="0" w:space="0" w:color="auto"/>
        <w:bottom w:val="none" w:sz="0" w:space="0" w:color="auto"/>
        <w:right w:val="none" w:sz="0" w:space="0" w:color="auto"/>
      </w:divBdr>
    </w:div>
    <w:div w:id="1062097283">
      <w:marLeft w:val="0"/>
      <w:marRight w:val="0"/>
      <w:marTop w:val="0"/>
      <w:marBottom w:val="0"/>
      <w:divBdr>
        <w:top w:val="none" w:sz="0" w:space="0" w:color="auto"/>
        <w:left w:val="none" w:sz="0" w:space="0" w:color="auto"/>
        <w:bottom w:val="none" w:sz="0" w:space="0" w:color="auto"/>
        <w:right w:val="none" w:sz="0" w:space="0" w:color="auto"/>
      </w:divBdr>
    </w:div>
    <w:div w:id="1062097284">
      <w:marLeft w:val="0"/>
      <w:marRight w:val="0"/>
      <w:marTop w:val="0"/>
      <w:marBottom w:val="0"/>
      <w:divBdr>
        <w:top w:val="none" w:sz="0" w:space="0" w:color="auto"/>
        <w:left w:val="none" w:sz="0" w:space="0" w:color="auto"/>
        <w:bottom w:val="none" w:sz="0" w:space="0" w:color="auto"/>
        <w:right w:val="none" w:sz="0" w:space="0" w:color="auto"/>
      </w:divBdr>
    </w:div>
    <w:div w:id="1062097285">
      <w:marLeft w:val="0"/>
      <w:marRight w:val="0"/>
      <w:marTop w:val="0"/>
      <w:marBottom w:val="0"/>
      <w:divBdr>
        <w:top w:val="none" w:sz="0" w:space="0" w:color="auto"/>
        <w:left w:val="none" w:sz="0" w:space="0" w:color="auto"/>
        <w:bottom w:val="none" w:sz="0" w:space="0" w:color="auto"/>
        <w:right w:val="none" w:sz="0" w:space="0" w:color="auto"/>
      </w:divBdr>
    </w:div>
    <w:div w:id="1062097286">
      <w:marLeft w:val="0"/>
      <w:marRight w:val="0"/>
      <w:marTop w:val="0"/>
      <w:marBottom w:val="0"/>
      <w:divBdr>
        <w:top w:val="none" w:sz="0" w:space="0" w:color="auto"/>
        <w:left w:val="none" w:sz="0" w:space="0" w:color="auto"/>
        <w:bottom w:val="none" w:sz="0" w:space="0" w:color="auto"/>
        <w:right w:val="none" w:sz="0" w:space="0" w:color="auto"/>
      </w:divBdr>
    </w:div>
    <w:div w:id="1062097287">
      <w:marLeft w:val="0"/>
      <w:marRight w:val="0"/>
      <w:marTop w:val="0"/>
      <w:marBottom w:val="0"/>
      <w:divBdr>
        <w:top w:val="none" w:sz="0" w:space="0" w:color="auto"/>
        <w:left w:val="none" w:sz="0" w:space="0" w:color="auto"/>
        <w:bottom w:val="none" w:sz="0" w:space="0" w:color="auto"/>
        <w:right w:val="none" w:sz="0" w:space="0" w:color="auto"/>
      </w:divBdr>
    </w:div>
    <w:div w:id="1062097288">
      <w:marLeft w:val="0"/>
      <w:marRight w:val="0"/>
      <w:marTop w:val="0"/>
      <w:marBottom w:val="0"/>
      <w:divBdr>
        <w:top w:val="none" w:sz="0" w:space="0" w:color="auto"/>
        <w:left w:val="none" w:sz="0" w:space="0" w:color="auto"/>
        <w:bottom w:val="none" w:sz="0" w:space="0" w:color="auto"/>
        <w:right w:val="none" w:sz="0" w:space="0" w:color="auto"/>
      </w:divBdr>
    </w:div>
    <w:div w:id="1062097289">
      <w:marLeft w:val="0"/>
      <w:marRight w:val="0"/>
      <w:marTop w:val="0"/>
      <w:marBottom w:val="0"/>
      <w:divBdr>
        <w:top w:val="none" w:sz="0" w:space="0" w:color="auto"/>
        <w:left w:val="none" w:sz="0" w:space="0" w:color="auto"/>
        <w:bottom w:val="none" w:sz="0" w:space="0" w:color="auto"/>
        <w:right w:val="none" w:sz="0" w:space="0" w:color="auto"/>
      </w:divBdr>
    </w:div>
    <w:div w:id="106209729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Pages>
  <Words>18666</Words>
  <Characters>106402</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elenaln68@mail.ru</cp:lastModifiedBy>
  <cp:revision>21</cp:revision>
  <cp:lastPrinted>2021-01-27T08:25:00Z</cp:lastPrinted>
  <dcterms:created xsi:type="dcterms:W3CDTF">2021-02-02T14:52:00Z</dcterms:created>
  <dcterms:modified xsi:type="dcterms:W3CDTF">2022-05-05T10:50:00Z</dcterms:modified>
</cp:coreProperties>
</file>